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37"/>
        <w:gridCol w:w="1984"/>
        <w:gridCol w:w="1559"/>
        <w:gridCol w:w="1503"/>
      </w:tblGrid>
      <w:tr w:rsidR="00AB45F0" w:rsidTr="00AB45F0">
        <w:tc>
          <w:tcPr>
            <w:tcW w:w="5637" w:type="dxa"/>
            <w:vAlign w:val="center"/>
          </w:tcPr>
          <w:p w:rsidR="00AB45F0" w:rsidRPr="00435F87" w:rsidRDefault="00AB45F0" w:rsidP="00AB45F0">
            <w:pPr>
              <w:rPr>
                <w:rFonts w:ascii="Calibri" w:hAnsi="Calibri" w:cs="Calibri"/>
                <w:color w:val="5B9BD5"/>
              </w:rPr>
            </w:pPr>
            <w:r w:rsidRPr="00435F87">
              <w:rPr>
                <w:rFonts w:ascii="Calibri" w:hAnsi="Calibri" w:cs="Calibri"/>
                <w:color w:val="5B9BD5"/>
              </w:rPr>
              <w:t>UDAYA SHANGAR TIRUPPUR</w:t>
            </w:r>
          </w:p>
          <w:p w:rsidR="00AB45F0" w:rsidRPr="00435F87" w:rsidRDefault="00AB45F0" w:rsidP="00AB45F0">
            <w:pPr>
              <w:rPr>
                <w:rFonts w:ascii="Calibri" w:hAnsi="Calibri" w:cs="Calibri"/>
                <w:color w:val="5B9BD5"/>
              </w:rPr>
            </w:pPr>
            <w:r w:rsidRPr="00435F87">
              <w:rPr>
                <w:rFonts w:ascii="Calibri" w:hAnsi="Calibri" w:cs="Calibri"/>
                <w:color w:val="5B9BD5"/>
              </w:rPr>
              <w:t>Contact: +1</w:t>
            </w:r>
            <w:r>
              <w:rPr>
                <w:rFonts w:ascii="Calibri" w:hAnsi="Calibri" w:cs="Calibri"/>
                <w:color w:val="5B9BD5"/>
              </w:rPr>
              <w:t>.</w:t>
            </w:r>
            <w:r w:rsidRPr="00435F87">
              <w:rPr>
                <w:rFonts w:ascii="Calibri" w:hAnsi="Calibri" w:cs="Calibri"/>
                <w:color w:val="5B9BD5"/>
              </w:rPr>
              <w:t>848.239.7625</w:t>
            </w:r>
          </w:p>
          <w:p w:rsidR="00AB45F0" w:rsidRPr="00435F87" w:rsidRDefault="00AB45F0" w:rsidP="00AB45F0">
            <w:pPr>
              <w:rPr>
                <w:rFonts w:ascii="Calibri" w:hAnsi="Calibri" w:cs="Calibri"/>
                <w:color w:val="5B9BD5"/>
                <w:u w:val="single"/>
              </w:rPr>
            </w:pPr>
            <w:r w:rsidRPr="00435F87">
              <w:rPr>
                <w:rFonts w:ascii="Calibri" w:hAnsi="Calibri" w:cs="Calibri"/>
                <w:color w:val="5B9BD5"/>
              </w:rPr>
              <w:t xml:space="preserve">E-mail: </w:t>
            </w:r>
            <w:r w:rsidRPr="00435F87">
              <w:rPr>
                <w:rFonts w:ascii="Calibri" w:hAnsi="Calibri" w:cs="Calibri"/>
                <w:color w:val="5B9BD5"/>
                <w:u w:val="single"/>
              </w:rPr>
              <w:t>udayashangar@live.com</w:t>
            </w:r>
          </w:p>
          <w:p w:rsidR="00AB45F0" w:rsidRPr="00AB45F0" w:rsidRDefault="00AB45F0" w:rsidP="00AB45F0">
            <w:pPr>
              <w:rPr>
                <w:rFonts w:ascii="Calibri" w:hAnsi="Calibri" w:cs="Calibri"/>
                <w:color w:val="5B9BD5"/>
              </w:rPr>
            </w:pPr>
            <w:r w:rsidRPr="00435F87">
              <w:rPr>
                <w:rFonts w:ascii="Calibri" w:hAnsi="Calibri" w:cs="Calibri"/>
                <w:color w:val="5B9BD5"/>
              </w:rPr>
              <w:t xml:space="preserve">LinkedIn: </w:t>
            </w:r>
            <w:r w:rsidRPr="00435F87">
              <w:rPr>
                <w:rFonts w:ascii="Calibri" w:hAnsi="Calibri" w:cs="Calibri"/>
                <w:color w:val="5B9BD5"/>
                <w:u w:val="single"/>
              </w:rPr>
              <w:t>www.linkedin.com/in/udaya-shangar-1033919b/</w:t>
            </w:r>
          </w:p>
        </w:tc>
        <w:tc>
          <w:tcPr>
            <w:tcW w:w="1984" w:type="dxa"/>
            <w:vAlign w:val="center"/>
          </w:tcPr>
          <w:p w:rsidR="00AB45F0" w:rsidRDefault="00AB45F0" w:rsidP="009018F9">
            <w:pPr>
              <w:jc w:val="center"/>
            </w:pPr>
            <w:r w:rsidRPr="00AB45F0">
              <w:rPr>
                <w:rFonts w:ascii="Cambria" w:hAnsi="Cambria" w:cs="Calibri"/>
                <w:noProof/>
              </w:rPr>
              <w:drawing>
                <wp:inline distT="0" distB="0" distL="0" distR="0">
                  <wp:extent cx="1066800" cy="1039447"/>
                  <wp:effectExtent l="19050" t="0" r="0" b="0"/>
                  <wp:docPr id="12" name="Picture 6" descr="C:\Users\Udayashangar\AppData\Local\Microsoft\Windows\INetCache\Content.Word\GCP-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dayashangar\AppData\Local\Microsoft\Windows\INetCache\Content.Word\GCP-Icon.png"/>
                          <pic:cNvPicPr>
                            <a:picLocks noChangeAspect="1" noChangeArrowheads="1"/>
                          </pic:cNvPicPr>
                        </pic:nvPicPr>
                        <pic:blipFill>
                          <a:blip r:embed="rId8" cstate="print"/>
                          <a:srcRect/>
                          <a:stretch>
                            <a:fillRect/>
                          </a:stretch>
                        </pic:blipFill>
                        <pic:spPr bwMode="auto">
                          <a:xfrm>
                            <a:off x="0" y="0"/>
                            <a:ext cx="1070832" cy="1043376"/>
                          </a:xfrm>
                          <a:prstGeom prst="rect">
                            <a:avLst/>
                          </a:prstGeom>
                          <a:noFill/>
                          <a:ln w="9525">
                            <a:noFill/>
                            <a:miter lim="800000"/>
                            <a:headEnd/>
                            <a:tailEnd/>
                          </a:ln>
                        </pic:spPr>
                      </pic:pic>
                    </a:graphicData>
                  </a:graphic>
                </wp:inline>
              </w:drawing>
            </w:r>
          </w:p>
        </w:tc>
        <w:tc>
          <w:tcPr>
            <w:tcW w:w="1559" w:type="dxa"/>
            <w:vAlign w:val="center"/>
          </w:tcPr>
          <w:p w:rsidR="00AB45F0" w:rsidRDefault="00AB45F0" w:rsidP="00AB45F0">
            <w:r>
              <w:rPr>
                <w:noProof/>
              </w:rPr>
              <w:drawing>
                <wp:anchor distT="0" distB="0" distL="114300" distR="114300" simplePos="0" relativeHeight="251659264" behindDoc="0" locked="0" layoutInCell="1" allowOverlap="1">
                  <wp:simplePos x="0" y="0"/>
                  <wp:positionH relativeFrom="column">
                    <wp:posOffset>-49530</wp:posOffset>
                  </wp:positionH>
                  <wp:positionV relativeFrom="margin">
                    <wp:posOffset>274320</wp:posOffset>
                  </wp:positionV>
                  <wp:extent cx="994410" cy="426720"/>
                  <wp:effectExtent l="19050" t="0" r="0" b="0"/>
                  <wp:wrapThrough wrapText="bothSides">
                    <wp:wrapPolygon edited="0">
                      <wp:start x="-414" y="0"/>
                      <wp:lineTo x="-414" y="20250"/>
                      <wp:lineTo x="21517" y="20250"/>
                      <wp:lineTo x="21517" y="0"/>
                      <wp:lineTo x="-414" y="0"/>
                    </wp:wrapPolygon>
                  </wp:wrapThrough>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4410" cy="426720"/>
                          </a:xfrm>
                          <a:prstGeom prst="rect">
                            <a:avLst/>
                          </a:prstGeom>
                          <a:noFill/>
                        </pic:spPr>
                      </pic:pic>
                    </a:graphicData>
                  </a:graphic>
                </wp:anchor>
              </w:drawing>
            </w:r>
          </w:p>
        </w:tc>
        <w:tc>
          <w:tcPr>
            <w:tcW w:w="1503" w:type="dxa"/>
            <w:vAlign w:val="center"/>
          </w:tcPr>
          <w:p w:rsidR="00AB45F0" w:rsidRDefault="00AB45F0" w:rsidP="00AB45F0">
            <w:r>
              <w:rPr>
                <w:noProof/>
              </w:rPr>
              <w:drawing>
                <wp:anchor distT="0" distB="0" distL="114300" distR="114300" simplePos="0" relativeHeight="251660288" behindDoc="0" locked="0" layoutInCell="1" allowOverlap="1">
                  <wp:simplePos x="0" y="0"/>
                  <wp:positionH relativeFrom="margin">
                    <wp:posOffset>-26670</wp:posOffset>
                  </wp:positionH>
                  <wp:positionV relativeFrom="margin">
                    <wp:posOffset>297180</wp:posOffset>
                  </wp:positionV>
                  <wp:extent cx="895350" cy="533400"/>
                  <wp:effectExtent l="19050" t="0" r="0" b="0"/>
                  <wp:wrapThrough wrapText="bothSides">
                    <wp:wrapPolygon edited="0">
                      <wp:start x="-460" y="0"/>
                      <wp:lineTo x="-460" y="20829"/>
                      <wp:lineTo x="21600" y="20829"/>
                      <wp:lineTo x="21600" y="0"/>
                      <wp:lineTo x="-460" y="0"/>
                    </wp:wrapPolygon>
                  </wp:wrapThrough>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5350" cy="533400"/>
                          </a:xfrm>
                          <a:prstGeom prst="rect">
                            <a:avLst/>
                          </a:prstGeom>
                          <a:noFill/>
                          <a:ln>
                            <a:noFill/>
                          </a:ln>
                        </pic:spPr>
                      </pic:pic>
                    </a:graphicData>
                  </a:graphic>
                </wp:anchor>
              </w:drawing>
            </w:r>
          </w:p>
        </w:tc>
      </w:tr>
    </w:tbl>
    <w:p w:rsidR="000D7737" w:rsidRPr="00BD52F4" w:rsidRDefault="000D7737" w:rsidP="009266F5">
      <w:pPr>
        <w:rPr>
          <w:rFonts w:ascii="Cambria" w:hAnsi="Cambria" w:cs="Calibri"/>
          <w:color w:val="5B9BD5"/>
        </w:rPr>
      </w:pPr>
      <w:r w:rsidRPr="00BD52F4">
        <w:rPr>
          <w:rFonts w:ascii="Cambria" w:hAnsi="Cambria" w:cs="Calibri"/>
          <w:color w:val="5B9BD5"/>
        </w:rPr>
        <w:t>________________________________________________________</w:t>
      </w:r>
      <w:r w:rsidR="00EA6FB9" w:rsidRPr="00BD52F4">
        <w:rPr>
          <w:rFonts w:ascii="Cambria" w:hAnsi="Cambria" w:cs="Calibri"/>
          <w:color w:val="5B9BD5"/>
        </w:rPr>
        <w:t>__________</w:t>
      </w:r>
      <w:r w:rsidR="00F95874">
        <w:rPr>
          <w:rFonts w:ascii="Cambria" w:hAnsi="Cambria" w:cs="Calibri"/>
          <w:color w:val="5B9BD5"/>
        </w:rPr>
        <w:t>___</w:t>
      </w:r>
      <w:r w:rsidRPr="00BD52F4">
        <w:rPr>
          <w:rFonts w:ascii="Cambria" w:hAnsi="Cambria" w:cs="Calibri"/>
          <w:color w:val="5B9BD5"/>
        </w:rPr>
        <w:t>_____________________________</w:t>
      </w:r>
      <w:r w:rsidR="00674517">
        <w:rPr>
          <w:rFonts w:ascii="Cambria" w:hAnsi="Cambria" w:cs="Calibri"/>
          <w:color w:val="5B9BD5"/>
        </w:rPr>
        <w:t>______________________</w:t>
      </w:r>
      <w:r w:rsidR="00EA23C5">
        <w:rPr>
          <w:rFonts w:ascii="Cambria" w:hAnsi="Cambria" w:cs="Calibri"/>
          <w:color w:val="5B9BD5"/>
        </w:rPr>
        <w:t>______</w:t>
      </w:r>
      <w:r w:rsidRPr="00BD52F4">
        <w:rPr>
          <w:rFonts w:ascii="Cambria" w:hAnsi="Cambria" w:cs="Calibri"/>
          <w:color w:val="5B9BD5"/>
        </w:rPr>
        <w:t>__</w:t>
      </w:r>
    </w:p>
    <w:p w:rsidR="002F4FCE" w:rsidRPr="00BD52F4" w:rsidRDefault="00D35579" w:rsidP="002F4FCE">
      <w:pPr>
        <w:pStyle w:val="ParaHdg1"/>
        <w:tabs>
          <w:tab w:val="left" w:pos="3600"/>
        </w:tabs>
        <w:rPr>
          <w:rFonts w:ascii="Cambria" w:hAnsi="Cambria" w:cs="Calibri"/>
        </w:rPr>
      </w:pPr>
      <w:r w:rsidRPr="00BD52F4">
        <w:rPr>
          <w:rFonts w:ascii="Cambria" w:hAnsi="Cambria" w:cs="Calibri"/>
        </w:rPr>
        <w:t>Profile</w:t>
      </w:r>
    </w:p>
    <w:p w:rsidR="009A2A60" w:rsidRPr="00BD52F4" w:rsidRDefault="009A2A60" w:rsidP="009A2A60">
      <w:pPr>
        <w:jc w:val="both"/>
        <w:rPr>
          <w:rFonts w:ascii="Cambria" w:hAnsi="Cambria" w:cs="Calibri"/>
        </w:rPr>
      </w:pPr>
      <w:r w:rsidRPr="00BD52F4">
        <w:rPr>
          <w:rFonts w:ascii="Cambria" w:hAnsi="Cambria" w:cs="Calibri"/>
        </w:rPr>
        <w:t>Information Techn</w:t>
      </w:r>
      <w:r w:rsidR="00410715">
        <w:rPr>
          <w:rFonts w:ascii="Cambria" w:hAnsi="Cambria" w:cs="Calibri"/>
        </w:rPr>
        <w:t>ology professional with over 16</w:t>
      </w:r>
      <w:r w:rsidR="00697284">
        <w:rPr>
          <w:rFonts w:ascii="Cambria" w:hAnsi="Cambria" w:cs="Calibri"/>
        </w:rPr>
        <w:t>+</w:t>
      </w:r>
      <w:r w:rsidRPr="00BD52F4">
        <w:rPr>
          <w:rFonts w:ascii="Cambria" w:hAnsi="Cambria" w:cs="Calibri"/>
        </w:rPr>
        <w:t xml:space="preserve"> years of proven professional exper</w:t>
      </w:r>
      <w:r w:rsidR="00006437" w:rsidRPr="00BD52F4">
        <w:rPr>
          <w:rFonts w:ascii="Cambria" w:hAnsi="Cambria" w:cs="Calibri"/>
        </w:rPr>
        <w:t xml:space="preserve">ience in the field of </w:t>
      </w:r>
      <w:r w:rsidRPr="00BD52F4">
        <w:rPr>
          <w:rFonts w:ascii="Cambria" w:hAnsi="Cambria" w:cs="Calibri"/>
        </w:rPr>
        <w:t>UNIX,</w:t>
      </w:r>
      <w:r w:rsidR="00006437" w:rsidRPr="00BD52F4">
        <w:rPr>
          <w:rFonts w:ascii="Cambria" w:hAnsi="Cambria" w:cs="Calibri"/>
        </w:rPr>
        <w:t xml:space="preserve"> LINUX, </w:t>
      </w:r>
      <w:r w:rsidRPr="00BD52F4">
        <w:rPr>
          <w:rFonts w:ascii="Cambria" w:hAnsi="Cambria" w:cs="Calibri"/>
        </w:rPr>
        <w:t>DevOps</w:t>
      </w:r>
      <w:r w:rsidR="00582B08">
        <w:rPr>
          <w:rFonts w:ascii="Cambria" w:hAnsi="Cambria" w:cs="Calibri"/>
        </w:rPr>
        <w:t>, GCP</w:t>
      </w:r>
      <w:r w:rsidRPr="00BD52F4">
        <w:rPr>
          <w:rFonts w:ascii="Cambria" w:hAnsi="Cambria" w:cs="Calibri"/>
        </w:rPr>
        <w:t xml:space="preserve"> and AWS infrastructure includes design, architect, implement and manage. </w:t>
      </w:r>
      <w:r w:rsidR="00006437" w:rsidRPr="00BD52F4">
        <w:rPr>
          <w:rFonts w:ascii="Cambria" w:hAnsi="Cambria" w:cs="Calibri"/>
        </w:rPr>
        <w:t xml:space="preserve">Specialized </w:t>
      </w:r>
      <w:r w:rsidRPr="00BD52F4">
        <w:rPr>
          <w:rFonts w:ascii="Cambria" w:hAnsi="Cambria" w:cs="Calibri"/>
        </w:rPr>
        <w:t>in the areas of UNIX, Linux, Virtualization, Enterprise Data Center A</w:t>
      </w:r>
      <w:r w:rsidR="00006437" w:rsidRPr="00BD52F4">
        <w:rPr>
          <w:rFonts w:ascii="Cambria" w:hAnsi="Cambria" w:cs="Calibri"/>
        </w:rPr>
        <w:t>rchitecture &amp;</w:t>
      </w:r>
      <w:r w:rsidR="00542865">
        <w:rPr>
          <w:rFonts w:ascii="Cambria" w:hAnsi="Cambria" w:cs="Calibri"/>
        </w:rPr>
        <w:t xml:space="preserve"> </w:t>
      </w:r>
      <w:r w:rsidR="00C51380" w:rsidRPr="00BD52F4">
        <w:rPr>
          <w:rFonts w:ascii="Cambria" w:hAnsi="Cambria" w:cs="Calibri"/>
        </w:rPr>
        <w:t>Operations</w:t>
      </w:r>
      <w:r w:rsidR="00542865">
        <w:rPr>
          <w:rFonts w:ascii="Cambria" w:hAnsi="Cambria" w:cs="Calibri"/>
        </w:rPr>
        <w:t xml:space="preserve"> </w:t>
      </w:r>
      <w:r w:rsidR="00C51380" w:rsidRPr="00BD52F4">
        <w:rPr>
          <w:rFonts w:ascii="Cambria" w:hAnsi="Cambria" w:cs="Calibri"/>
        </w:rPr>
        <w:t>and Install</w:t>
      </w:r>
      <w:r w:rsidR="00756303" w:rsidRPr="00BD52F4">
        <w:rPr>
          <w:rFonts w:ascii="Cambria" w:hAnsi="Cambria" w:cs="Calibri"/>
        </w:rPr>
        <w:t xml:space="preserve">/Configure </w:t>
      </w:r>
      <w:r w:rsidR="00006437" w:rsidRPr="00BD52F4">
        <w:rPr>
          <w:rFonts w:ascii="Cambria" w:hAnsi="Cambria" w:cs="Calibri"/>
        </w:rPr>
        <w:t xml:space="preserve">of DevOps tools, </w:t>
      </w:r>
      <w:r w:rsidRPr="00BD52F4">
        <w:rPr>
          <w:rFonts w:ascii="Cambria" w:hAnsi="Cambria" w:cs="Calibri"/>
        </w:rPr>
        <w:t>Product</w:t>
      </w:r>
      <w:r w:rsidR="00006437" w:rsidRPr="00BD52F4">
        <w:rPr>
          <w:rFonts w:ascii="Cambria" w:hAnsi="Cambria" w:cs="Calibri"/>
        </w:rPr>
        <w:t xml:space="preserve"> Management</w:t>
      </w:r>
      <w:r w:rsidRPr="00BD52F4">
        <w:rPr>
          <w:rFonts w:ascii="Cambria" w:hAnsi="Cambria" w:cs="Calibri"/>
        </w:rPr>
        <w:t xml:space="preserve">, Data Center consolidation and Migration with a strong focus on greatest possible customer satisfaction. Experienced in </w:t>
      </w:r>
      <w:r w:rsidR="00582B08">
        <w:rPr>
          <w:rFonts w:ascii="Cambria" w:hAnsi="Cambria" w:cs="Calibri"/>
        </w:rPr>
        <w:t xml:space="preserve">Banking, </w:t>
      </w:r>
      <w:r w:rsidRPr="00BD52F4">
        <w:rPr>
          <w:rFonts w:ascii="Cambria" w:hAnsi="Cambria" w:cs="Calibri"/>
        </w:rPr>
        <w:t xml:space="preserve">Auto, </w:t>
      </w:r>
      <w:r w:rsidR="00006437" w:rsidRPr="00BD52F4">
        <w:rPr>
          <w:rFonts w:ascii="Cambria" w:hAnsi="Cambria" w:cs="Calibri"/>
        </w:rPr>
        <w:t xml:space="preserve">Health, </w:t>
      </w:r>
      <w:r w:rsidRPr="00BD52F4">
        <w:rPr>
          <w:rFonts w:ascii="Cambria" w:hAnsi="Cambria" w:cs="Calibri"/>
        </w:rPr>
        <w:t>Retail, Software, Academic &amp; Financial industries. Besides technical skills, also possesses excellent leadership, communication, interpersonal, presentation and relationship building skills that are essential to any customer-facing role.</w:t>
      </w:r>
      <w:r w:rsidR="00AD3A29">
        <w:rPr>
          <w:rFonts w:ascii="Cambria" w:hAnsi="Cambria" w:cs="Calibri"/>
        </w:rPr>
        <w:t xml:space="preserve"> </w:t>
      </w:r>
    </w:p>
    <w:p w:rsidR="007137FB" w:rsidRPr="00BD52F4" w:rsidRDefault="00006437" w:rsidP="00DE0D68">
      <w:pPr>
        <w:pStyle w:val="ParaHdg1"/>
        <w:tabs>
          <w:tab w:val="left" w:pos="5500"/>
        </w:tabs>
        <w:rPr>
          <w:rFonts w:ascii="Cambria" w:hAnsi="Cambria" w:cs="Calibri"/>
        </w:rPr>
      </w:pPr>
      <w:r w:rsidRPr="00BD52F4">
        <w:rPr>
          <w:rFonts w:ascii="Cambria" w:hAnsi="Cambria" w:cs="Calibri"/>
        </w:rPr>
        <w:t>Core Competencies</w:t>
      </w:r>
    </w:p>
    <w:p w:rsidR="00E76859" w:rsidRDefault="00E76859" w:rsidP="00F35DD9">
      <w:pPr>
        <w:pStyle w:val="Resumelevel1"/>
        <w:jc w:val="both"/>
        <w:rPr>
          <w:rFonts w:ascii="Cambria" w:hAnsi="Cambria" w:cs="Calibri"/>
          <w:sz w:val="22"/>
        </w:rPr>
      </w:pPr>
      <w:r>
        <w:rPr>
          <w:rFonts w:ascii="Cambria" w:hAnsi="Cambria" w:cs="Calibri"/>
          <w:sz w:val="22"/>
        </w:rPr>
        <w:t>Certified Google Cloud DevOps Engineer.</w:t>
      </w:r>
    </w:p>
    <w:p w:rsidR="00F35DD9" w:rsidRPr="00BD52F4" w:rsidRDefault="00F35DD9" w:rsidP="00F35DD9">
      <w:pPr>
        <w:pStyle w:val="Resumelevel1"/>
        <w:jc w:val="both"/>
        <w:rPr>
          <w:rFonts w:ascii="Cambria" w:hAnsi="Cambria" w:cs="Calibri"/>
          <w:sz w:val="22"/>
        </w:rPr>
      </w:pPr>
      <w:r w:rsidRPr="00BD52F4">
        <w:rPr>
          <w:rFonts w:ascii="Cambria" w:hAnsi="Cambria" w:cs="Calibri"/>
          <w:sz w:val="22"/>
        </w:rPr>
        <w:t>Solid work experience on</w:t>
      </w:r>
      <w:r w:rsidR="00950D62">
        <w:rPr>
          <w:rFonts w:ascii="Cambria" w:hAnsi="Cambria" w:cs="Calibri"/>
          <w:sz w:val="22"/>
        </w:rPr>
        <w:t xml:space="preserve"> Guidew</w:t>
      </w:r>
      <w:r w:rsidRPr="00BD52F4">
        <w:rPr>
          <w:rFonts w:ascii="Cambria" w:hAnsi="Cambria" w:cs="Calibri"/>
          <w:sz w:val="22"/>
        </w:rPr>
        <w:t>ire PolicyCenter, Guide</w:t>
      </w:r>
      <w:r w:rsidR="00950D62">
        <w:rPr>
          <w:rFonts w:ascii="Cambria" w:hAnsi="Cambria" w:cs="Calibri"/>
          <w:sz w:val="22"/>
        </w:rPr>
        <w:t>w</w:t>
      </w:r>
      <w:r w:rsidRPr="00BD52F4">
        <w:rPr>
          <w:rFonts w:ascii="Cambria" w:hAnsi="Cambria" w:cs="Calibri"/>
          <w:sz w:val="22"/>
        </w:rPr>
        <w:t>ire BillingCenter and Spring</w:t>
      </w:r>
      <w:r w:rsidR="0076782F" w:rsidRPr="00BD52F4">
        <w:rPr>
          <w:rFonts w:ascii="Cambria" w:hAnsi="Cambria" w:cs="Calibri"/>
          <w:sz w:val="22"/>
        </w:rPr>
        <w:t>Boot servers to do the automatic deployments.</w:t>
      </w:r>
    </w:p>
    <w:p w:rsidR="000A4FFA" w:rsidRPr="00BD52F4" w:rsidRDefault="000A4FFA" w:rsidP="000A4FFA">
      <w:pPr>
        <w:pStyle w:val="Resumelevel1"/>
        <w:rPr>
          <w:rFonts w:ascii="Cambria" w:hAnsi="Cambria" w:cs="Calibri"/>
          <w:sz w:val="22"/>
        </w:rPr>
      </w:pPr>
      <w:r w:rsidRPr="00BD52F4">
        <w:rPr>
          <w:rFonts w:ascii="Cambria" w:hAnsi="Cambria" w:cs="Calibri"/>
          <w:sz w:val="22"/>
        </w:rPr>
        <w:t xml:space="preserve">Transformation of traditional environment </w:t>
      </w:r>
      <w:r>
        <w:rPr>
          <w:rFonts w:ascii="Cambria" w:hAnsi="Cambria" w:cs="Calibri"/>
          <w:sz w:val="22"/>
        </w:rPr>
        <w:t xml:space="preserve">and </w:t>
      </w:r>
      <w:r w:rsidRPr="00BD52F4">
        <w:rPr>
          <w:rFonts w:ascii="Cambria" w:hAnsi="Cambria" w:cs="Calibri"/>
          <w:sz w:val="22"/>
        </w:rPr>
        <w:t xml:space="preserve">virtual environment </w:t>
      </w:r>
      <w:r>
        <w:rPr>
          <w:rFonts w:ascii="Cambria" w:hAnsi="Cambria" w:cs="Calibri"/>
          <w:sz w:val="22"/>
        </w:rPr>
        <w:t xml:space="preserve">to Cloud environment with </w:t>
      </w:r>
      <w:r w:rsidR="00B2720A">
        <w:rPr>
          <w:rFonts w:ascii="Cambria" w:hAnsi="Cambria" w:cs="Calibri"/>
          <w:sz w:val="22"/>
        </w:rPr>
        <w:t xml:space="preserve">Google Cloud Platform (GCP), </w:t>
      </w:r>
      <w:r w:rsidR="000C2262">
        <w:rPr>
          <w:rFonts w:ascii="Cambria" w:hAnsi="Cambria" w:cs="Calibri"/>
          <w:sz w:val="22"/>
        </w:rPr>
        <w:t xml:space="preserve">IaC (Infracture as Code), </w:t>
      </w:r>
      <w:r>
        <w:rPr>
          <w:rFonts w:ascii="Cambria" w:hAnsi="Cambria" w:cs="Calibri"/>
          <w:sz w:val="22"/>
        </w:rPr>
        <w:t>AWS (Amazon Web Services)</w:t>
      </w:r>
      <w:r w:rsidRPr="00BD52F4">
        <w:rPr>
          <w:rFonts w:ascii="Cambria" w:hAnsi="Cambria" w:cs="Calibri"/>
          <w:sz w:val="22"/>
        </w:rPr>
        <w:t>, Ansible</w:t>
      </w:r>
      <w:r>
        <w:rPr>
          <w:rFonts w:ascii="Cambria" w:hAnsi="Cambria" w:cs="Calibri"/>
          <w:sz w:val="22"/>
        </w:rPr>
        <w:t>,</w:t>
      </w:r>
      <w:r w:rsidR="006E5A94">
        <w:rPr>
          <w:rFonts w:ascii="Cambria" w:hAnsi="Cambria" w:cs="Calibri"/>
          <w:sz w:val="22"/>
        </w:rPr>
        <w:t xml:space="preserve"> Centrify, Oracle,</w:t>
      </w:r>
      <w:r w:rsidRPr="00BD52F4">
        <w:rPr>
          <w:rFonts w:ascii="Cambria" w:hAnsi="Cambria" w:cs="Calibri"/>
          <w:sz w:val="22"/>
        </w:rPr>
        <w:t>Puppet, Dockers, Vagrant and VMware.</w:t>
      </w:r>
    </w:p>
    <w:p w:rsidR="00AD1034" w:rsidRPr="00BD52F4" w:rsidRDefault="00AD1034" w:rsidP="00AD1034">
      <w:pPr>
        <w:pStyle w:val="Resumelevel1"/>
        <w:rPr>
          <w:rFonts w:ascii="Cambria" w:hAnsi="Cambria" w:cs="Calibri"/>
          <w:sz w:val="22"/>
        </w:rPr>
      </w:pPr>
      <w:r w:rsidRPr="00BD52F4">
        <w:rPr>
          <w:rFonts w:ascii="Cambria" w:hAnsi="Cambria" w:cs="Calibri"/>
          <w:sz w:val="22"/>
        </w:rPr>
        <w:t>Experienced as Tech Lead in different customer locations and possess excellent resource management and monitoring, status reporting, configuration, capacity reporting, resolution, escalations, root cause analysis, storage management documentation and integration skills.</w:t>
      </w:r>
    </w:p>
    <w:p w:rsidR="00771EDE" w:rsidRPr="00BD52F4" w:rsidRDefault="00771EDE" w:rsidP="00771EDE">
      <w:pPr>
        <w:pStyle w:val="Resumelevel1"/>
        <w:rPr>
          <w:rFonts w:ascii="Cambria" w:hAnsi="Cambria" w:cs="Calibri"/>
          <w:sz w:val="22"/>
        </w:rPr>
      </w:pPr>
      <w:r w:rsidRPr="00BD52F4">
        <w:rPr>
          <w:rFonts w:ascii="Cambria" w:hAnsi="Cambria" w:cs="Calibri"/>
          <w:sz w:val="22"/>
        </w:rPr>
        <w:t>Well experienced in working on source controller tools like Subversion (SVN), CVS and GIT.</w:t>
      </w:r>
    </w:p>
    <w:p w:rsidR="00D1778D" w:rsidRPr="00BD52F4" w:rsidRDefault="00D1778D" w:rsidP="00D1778D">
      <w:pPr>
        <w:pStyle w:val="Resumelevel1"/>
        <w:rPr>
          <w:rFonts w:ascii="Cambria" w:hAnsi="Cambria" w:cs="Calibri"/>
          <w:sz w:val="22"/>
        </w:rPr>
      </w:pPr>
      <w:r w:rsidRPr="00BD52F4">
        <w:rPr>
          <w:rFonts w:ascii="Cambria" w:hAnsi="Cambria" w:cs="Calibri"/>
          <w:sz w:val="22"/>
        </w:rPr>
        <w:t xml:space="preserve">Experience in using </w:t>
      </w:r>
      <w:r>
        <w:rPr>
          <w:rFonts w:ascii="Cambria" w:hAnsi="Cambria" w:cs="Calibri"/>
          <w:sz w:val="22"/>
        </w:rPr>
        <w:t xml:space="preserve">configuration management tools like </w:t>
      </w:r>
      <w:r w:rsidRPr="00BD52F4">
        <w:rPr>
          <w:rFonts w:ascii="Cambria" w:hAnsi="Cambria" w:cs="Calibri"/>
          <w:sz w:val="22"/>
        </w:rPr>
        <w:t>Ansible and Puppet. Also having experience in automating activities using Shell, Python and YAML scripting.</w:t>
      </w:r>
    </w:p>
    <w:p w:rsidR="007B473C" w:rsidRPr="00BD52F4" w:rsidRDefault="00AD1034" w:rsidP="007B473C">
      <w:pPr>
        <w:pStyle w:val="Resumelevel1"/>
        <w:rPr>
          <w:rFonts w:ascii="Cambria" w:hAnsi="Cambria" w:cs="Calibri"/>
          <w:sz w:val="22"/>
        </w:rPr>
      </w:pPr>
      <w:r>
        <w:rPr>
          <w:rFonts w:ascii="Cambria" w:hAnsi="Cambria" w:cs="Calibri"/>
          <w:sz w:val="22"/>
        </w:rPr>
        <w:t>Highly p</w:t>
      </w:r>
      <w:r w:rsidR="007B473C" w:rsidRPr="00BD52F4">
        <w:rPr>
          <w:rFonts w:ascii="Cambria" w:hAnsi="Cambria" w:cs="Calibri"/>
          <w:sz w:val="22"/>
        </w:rPr>
        <w:t xml:space="preserve">roficient in </w:t>
      </w:r>
      <w:r>
        <w:rPr>
          <w:rFonts w:ascii="Cambria" w:hAnsi="Cambria" w:cs="Calibri"/>
          <w:sz w:val="22"/>
        </w:rPr>
        <w:t>d</w:t>
      </w:r>
      <w:r w:rsidR="007B473C" w:rsidRPr="00BD52F4">
        <w:rPr>
          <w:rFonts w:ascii="Cambria" w:hAnsi="Cambria" w:cs="Calibri"/>
          <w:sz w:val="22"/>
        </w:rPr>
        <w:t>esigni</w:t>
      </w:r>
      <w:r>
        <w:rPr>
          <w:rFonts w:ascii="Cambria" w:hAnsi="Cambria" w:cs="Calibri"/>
          <w:sz w:val="22"/>
        </w:rPr>
        <w:t>ng, c</w:t>
      </w:r>
      <w:r w:rsidR="007B473C" w:rsidRPr="00BD52F4">
        <w:rPr>
          <w:rFonts w:ascii="Cambria" w:hAnsi="Cambria" w:cs="Calibri"/>
          <w:sz w:val="22"/>
        </w:rPr>
        <w:t xml:space="preserve">onfiguring, administering, maintaining and troubleshooting various types of Redhat </w:t>
      </w:r>
      <w:r>
        <w:rPr>
          <w:rFonts w:ascii="Cambria" w:hAnsi="Cambria" w:cs="Calibri"/>
          <w:sz w:val="22"/>
        </w:rPr>
        <w:t xml:space="preserve">Enterprise Linux </w:t>
      </w:r>
      <w:r w:rsidR="007B473C" w:rsidRPr="00BD52F4">
        <w:rPr>
          <w:rFonts w:ascii="Cambria" w:hAnsi="Cambria" w:cs="Calibri"/>
          <w:sz w:val="22"/>
        </w:rPr>
        <w:t>5/6/7</w:t>
      </w:r>
      <w:r w:rsidR="00F35DD9" w:rsidRPr="00BD52F4">
        <w:rPr>
          <w:rFonts w:ascii="Cambria" w:hAnsi="Cambria" w:cs="Calibri"/>
          <w:sz w:val="22"/>
        </w:rPr>
        <w:t>/8</w:t>
      </w:r>
      <w:r w:rsidR="007B473C" w:rsidRPr="00BD52F4">
        <w:rPr>
          <w:rFonts w:ascii="Cambria" w:hAnsi="Cambria" w:cs="Calibri"/>
          <w:sz w:val="22"/>
        </w:rPr>
        <w:t xml:space="preserve"> servers and worked closely with Software development, application and database teams to meet business and technical demands.</w:t>
      </w:r>
    </w:p>
    <w:p w:rsidR="007B473C" w:rsidRPr="00BD52F4" w:rsidRDefault="007B473C" w:rsidP="007B473C">
      <w:pPr>
        <w:pStyle w:val="Resumelevel1"/>
        <w:rPr>
          <w:rFonts w:ascii="Cambria" w:hAnsi="Cambria" w:cs="Calibri"/>
          <w:sz w:val="22"/>
        </w:rPr>
      </w:pPr>
      <w:r w:rsidRPr="00BD52F4">
        <w:rPr>
          <w:rFonts w:ascii="Cambria" w:hAnsi="Cambria" w:cs="Calibri"/>
          <w:sz w:val="22"/>
        </w:rPr>
        <w:t>Responsible for OS installation, configuration, upgrade, performance tuning, system monitoring, user administration, installing third party software and service.</w:t>
      </w:r>
    </w:p>
    <w:p w:rsidR="007B473C" w:rsidRPr="00BD52F4" w:rsidRDefault="007B473C" w:rsidP="007B473C">
      <w:pPr>
        <w:pStyle w:val="Resumelevel1"/>
        <w:rPr>
          <w:rFonts w:ascii="Cambria" w:hAnsi="Cambria" w:cs="Calibri"/>
          <w:sz w:val="22"/>
        </w:rPr>
      </w:pPr>
      <w:r w:rsidRPr="00BD52F4">
        <w:rPr>
          <w:rFonts w:ascii="Cambria" w:hAnsi="Cambria" w:cs="Calibri"/>
          <w:sz w:val="22"/>
        </w:rPr>
        <w:t>Build, configure and administer Oracle O2CB Clusters and Red</w:t>
      </w:r>
      <w:r w:rsidR="00AD1034">
        <w:rPr>
          <w:rFonts w:ascii="Cambria" w:hAnsi="Cambria" w:cs="Calibri"/>
          <w:sz w:val="22"/>
        </w:rPr>
        <w:t>H</w:t>
      </w:r>
      <w:r w:rsidRPr="00BD52F4">
        <w:rPr>
          <w:rFonts w:ascii="Cambria" w:hAnsi="Cambria" w:cs="Calibri"/>
          <w:sz w:val="22"/>
        </w:rPr>
        <w:t>at cluster suite environment.</w:t>
      </w:r>
    </w:p>
    <w:p w:rsidR="007B473C" w:rsidRPr="00BD52F4" w:rsidRDefault="007B473C" w:rsidP="007B473C">
      <w:pPr>
        <w:pStyle w:val="Resumelevel1"/>
        <w:rPr>
          <w:rFonts w:ascii="Cambria" w:hAnsi="Cambria" w:cs="Calibri"/>
          <w:sz w:val="22"/>
        </w:rPr>
      </w:pPr>
      <w:r w:rsidRPr="00BD52F4">
        <w:rPr>
          <w:rFonts w:ascii="Cambria" w:hAnsi="Cambria" w:cs="Calibri"/>
          <w:sz w:val="22"/>
        </w:rPr>
        <w:t>Experience in installation, configuration, backup, recovery, maintenance, and support of RedHat Enterprise Linux, Oracle Enterprise Linux, SUSE, CentOS and AIX on Virtual (VMWare) and Physical (HP, Dell and IBM) environments.</w:t>
      </w:r>
    </w:p>
    <w:p w:rsidR="007B473C" w:rsidRPr="00BD52F4" w:rsidRDefault="007B473C" w:rsidP="007B473C">
      <w:pPr>
        <w:pStyle w:val="Resumelevel1"/>
        <w:rPr>
          <w:rFonts w:ascii="Cambria" w:hAnsi="Cambria" w:cs="Calibri"/>
          <w:sz w:val="22"/>
        </w:rPr>
      </w:pPr>
      <w:r w:rsidRPr="00BD52F4">
        <w:rPr>
          <w:rFonts w:ascii="Cambria" w:hAnsi="Cambria" w:cs="Calibri"/>
          <w:sz w:val="22"/>
        </w:rPr>
        <w:t>Performed automated installations of Operating System using Kickstart for Linux.</w:t>
      </w:r>
    </w:p>
    <w:p w:rsidR="007B473C" w:rsidRPr="00BD52F4" w:rsidRDefault="007B473C" w:rsidP="007B473C">
      <w:pPr>
        <w:pStyle w:val="Resumelevel1"/>
        <w:rPr>
          <w:rFonts w:ascii="Cambria" w:hAnsi="Cambria" w:cs="Calibri"/>
          <w:sz w:val="22"/>
        </w:rPr>
      </w:pPr>
      <w:r w:rsidRPr="00BD52F4">
        <w:rPr>
          <w:rFonts w:ascii="Cambria" w:hAnsi="Cambria" w:cs="Calibri"/>
          <w:sz w:val="22"/>
        </w:rPr>
        <w:t>Efficiency in installing, configuring, and implementing of RAID 0, RAID 1, and RAID 5 levels using VERITAS Volume Manager and Logical Volume Manager.</w:t>
      </w:r>
    </w:p>
    <w:p w:rsidR="007B473C" w:rsidRPr="00BD52F4" w:rsidRDefault="007B473C" w:rsidP="007B473C">
      <w:pPr>
        <w:pStyle w:val="Resumelevel1"/>
        <w:rPr>
          <w:rFonts w:ascii="Cambria" w:hAnsi="Cambria" w:cs="Calibri"/>
          <w:sz w:val="22"/>
        </w:rPr>
      </w:pPr>
      <w:r w:rsidRPr="00BD52F4">
        <w:rPr>
          <w:rFonts w:ascii="Cambria" w:hAnsi="Cambria" w:cs="Calibri"/>
          <w:sz w:val="22"/>
        </w:rPr>
        <w:t>Planning, documenting and supporting high availability, business persistence across the various cluster platforms like VERITAS, RHEL clusters.</w:t>
      </w:r>
    </w:p>
    <w:p w:rsidR="007B473C" w:rsidRPr="00BD52F4" w:rsidRDefault="007B473C" w:rsidP="007B473C">
      <w:pPr>
        <w:pStyle w:val="Resumelevel1"/>
        <w:rPr>
          <w:rFonts w:ascii="Cambria" w:hAnsi="Cambria" w:cs="Calibri"/>
          <w:sz w:val="22"/>
        </w:rPr>
      </w:pPr>
      <w:r w:rsidRPr="00BD52F4">
        <w:rPr>
          <w:rFonts w:ascii="Cambria" w:hAnsi="Cambria" w:cs="Calibri"/>
          <w:sz w:val="22"/>
        </w:rPr>
        <w:t>Technologies and configuration: RHEL Cluster, XFS/EXT4, multipath, LVM, VxVM, etc.</w:t>
      </w:r>
    </w:p>
    <w:p w:rsidR="007B473C" w:rsidRPr="00BD52F4" w:rsidRDefault="007B473C" w:rsidP="007B473C">
      <w:pPr>
        <w:pStyle w:val="Resumelevel1"/>
        <w:rPr>
          <w:rFonts w:ascii="Cambria" w:hAnsi="Cambria" w:cs="Calibri"/>
          <w:sz w:val="22"/>
        </w:rPr>
      </w:pPr>
      <w:r w:rsidRPr="00BD52F4">
        <w:rPr>
          <w:rFonts w:ascii="Cambria" w:hAnsi="Cambria" w:cs="Calibri"/>
          <w:sz w:val="22"/>
        </w:rPr>
        <w:t>Performed application installation and management on CentOS/Linux servers for applications like Web Sphere Application Server (WAS) 7, APACHE 2.4.x, Sun JES Web Server 6.1, Oracle 11g, NGINX 1.14, TOMCAT 7.x, etc.</w:t>
      </w:r>
    </w:p>
    <w:p w:rsidR="007B473C" w:rsidRPr="00BD52F4" w:rsidRDefault="007B473C" w:rsidP="007B473C">
      <w:pPr>
        <w:pStyle w:val="Resumelevel1"/>
        <w:rPr>
          <w:rFonts w:ascii="Cambria" w:hAnsi="Cambria" w:cs="Calibri"/>
          <w:sz w:val="22"/>
        </w:rPr>
      </w:pPr>
      <w:r w:rsidRPr="00BD52F4">
        <w:rPr>
          <w:rFonts w:ascii="Cambria" w:hAnsi="Cambria" w:cs="Calibri"/>
          <w:sz w:val="22"/>
        </w:rPr>
        <w:t>Experience on performance monitoring, performance tuning, capacity planning and swap management.</w:t>
      </w:r>
    </w:p>
    <w:p w:rsidR="007B473C" w:rsidRPr="00BD52F4" w:rsidRDefault="007B473C" w:rsidP="007B473C">
      <w:pPr>
        <w:pStyle w:val="Resumelevel1"/>
        <w:rPr>
          <w:rFonts w:ascii="Cambria" w:hAnsi="Cambria" w:cs="Calibri"/>
          <w:sz w:val="22"/>
        </w:rPr>
      </w:pPr>
      <w:r w:rsidRPr="00BD52F4">
        <w:rPr>
          <w:rFonts w:ascii="Cambria" w:hAnsi="Cambria" w:cs="Calibri"/>
          <w:sz w:val="22"/>
        </w:rPr>
        <w:t>Strong experience working with various business teams and technologies teams such as DBA team, Network team, Infrastructure data center team, development/QA teams, monitoring team, etc. at an enterprise level environment.</w:t>
      </w:r>
    </w:p>
    <w:p w:rsidR="007B473C" w:rsidRPr="00BD52F4" w:rsidRDefault="007B473C" w:rsidP="007B473C">
      <w:pPr>
        <w:pStyle w:val="Resumelevel1"/>
        <w:rPr>
          <w:rFonts w:ascii="Cambria" w:hAnsi="Cambria" w:cs="Calibri"/>
          <w:sz w:val="22"/>
        </w:rPr>
      </w:pPr>
      <w:r w:rsidRPr="00BD52F4">
        <w:rPr>
          <w:rFonts w:ascii="Cambria" w:hAnsi="Cambria" w:cs="Calibri"/>
          <w:sz w:val="22"/>
        </w:rPr>
        <w:t>Responsible for capacity &amp; planning to manage hardware resources on various vendors (HP, DELL and IBM) hardware systems.</w:t>
      </w:r>
    </w:p>
    <w:p w:rsidR="007B473C" w:rsidRPr="00BD52F4" w:rsidRDefault="007B473C" w:rsidP="007B473C">
      <w:pPr>
        <w:pStyle w:val="Resumelevel1"/>
        <w:numPr>
          <w:ilvl w:val="0"/>
          <w:numId w:val="0"/>
        </w:numPr>
        <w:rPr>
          <w:rFonts w:ascii="Cambria" w:hAnsi="Cambria" w:cs="Calibri"/>
          <w:sz w:val="22"/>
        </w:rPr>
      </w:pPr>
    </w:p>
    <w:p w:rsidR="007B473C" w:rsidRPr="00BD52F4" w:rsidRDefault="007B473C" w:rsidP="007B473C">
      <w:pPr>
        <w:pStyle w:val="Resumelevel1"/>
        <w:numPr>
          <w:ilvl w:val="0"/>
          <w:numId w:val="0"/>
        </w:numPr>
        <w:rPr>
          <w:rFonts w:ascii="Cambria" w:hAnsi="Cambria" w:cs="Calibri"/>
          <w:sz w:val="22"/>
        </w:rPr>
      </w:pPr>
    </w:p>
    <w:p w:rsidR="007B473C" w:rsidRPr="00BD52F4" w:rsidRDefault="007B473C" w:rsidP="007B473C">
      <w:pPr>
        <w:pStyle w:val="Resumelevel1"/>
        <w:numPr>
          <w:ilvl w:val="0"/>
          <w:numId w:val="0"/>
        </w:numPr>
        <w:rPr>
          <w:rFonts w:ascii="Cambria" w:hAnsi="Cambria" w:cs="Calibri"/>
          <w:sz w:val="22"/>
        </w:rPr>
      </w:pPr>
    </w:p>
    <w:p w:rsidR="007B473C" w:rsidRPr="00BD52F4" w:rsidRDefault="007B473C" w:rsidP="007B473C">
      <w:pPr>
        <w:pStyle w:val="Resumelevel1"/>
        <w:numPr>
          <w:ilvl w:val="0"/>
          <w:numId w:val="0"/>
        </w:numPr>
        <w:rPr>
          <w:rFonts w:ascii="Cambria" w:hAnsi="Cambria" w:cs="Calibri"/>
          <w:sz w:val="22"/>
        </w:rPr>
      </w:pPr>
    </w:p>
    <w:p w:rsidR="004863F3" w:rsidRPr="00BD52F4" w:rsidRDefault="004863F3" w:rsidP="007B473C">
      <w:pPr>
        <w:pStyle w:val="Resumelevel1"/>
        <w:numPr>
          <w:ilvl w:val="0"/>
          <w:numId w:val="0"/>
        </w:numPr>
        <w:rPr>
          <w:rFonts w:ascii="Cambria" w:hAnsi="Cambria" w:cs="Calibri"/>
          <w:sz w:val="22"/>
        </w:rPr>
      </w:pPr>
    </w:p>
    <w:p w:rsidR="00BD52F4" w:rsidRPr="00BD52F4" w:rsidRDefault="00BD52F4" w:rsidP="00B80AC8">
      <w:pPr>
        <w:pStyle w:val="TableHeader"/>
        <w:jc w:val="both"/>
        <w:rPr>
          <w:rFonts w:ascii="Cambria" w:hAnsi="Cambria" w:cs="Calibri"/>
          <w:bCs/>
          <w:caps/>
          <w:smallCaps w:val="0"/>
          <w:color w:val="2C95DD"/>
        </w:rPr>
      </w:pPr>
    </w:p>
    <w:p w:rsidR="00B80AC8" w:rsidRPr="00BD52F4" w:rsidRDefault="00B80AC8" w:rsidP="00B80AC8">
      <w:pPr>
        <w:pStyle w:val="TableHeader"/>
        <w:jc w:val="both"/>
        <w:rPr>
          <w:rFonts w:ascii="Cambria" w:hAnsi="Cambria" w:cs="Calibri"/>
          <w:b w:val="0"/>
          <w:smallCaps w:val="0"/>
        </w:rPr>
      </w:pPr>
      <w:r w:rsidRPr="00BD52F4">
        <w:rPr>
          <w:rFonts w:ascii="Cambria" w:hAnsi="Cambria" w:cs="Calibri"/>
          <w:bCs/>
          <w:caps/>
          <w:smallCaps w:val="0"/>
          <w:color w:val="2C95DD"/>
        </w:rPr>
        <w:t>TECHNICAL SKILLS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7740"/>
      </w:tblGrid>
      <w:tr w:rsidR="00B80AC8" w:rsidRPr="00BD52F4" w:rsidTr="003D6B35">
        <w:tc>
          <w:tcPr>
            <w:tcW w:w="2943" w:type="dxa"/>
            <w:shd w:val="clear" w:color="auto" w:fill="auto"/>
            <w:vAlign w:val="center"/>
          </w:tcPr>
          <w:p w:rsidR="00B80AC8" w:rsidRPr="00BD52F4" w:rsidRDefault="00B80AC8" w:rsidP="00210DA5">
            <w:pPr>
              <w:pStyle w:val="TableHeader"/>
              <w:rPr>
                <w:rFonts w:ascii="Cambria" w:hAnsi="Cambria" w:cs="Calibri"/>
                <w:bCs/>
                <w:caps/>
                <w:smallCaps w:val="0"/>
                <w:color w:val="2C95DD"/>
              </w:rPr>
            </w:pPr>
            <w:r w:rsidRPr="00BD52F4">
              <w:rPr>
                <w:rFonts w:ascii="Cambria" w:hAnsi="Cambria" w:cs="Calibri"/>
                <w:smallCaps w:val="0"/>
              </w:rPr>
              <w:t>HARDWARE</w:t>
            </w:r>
          </w:p>
        </w:tc>
        <w:tc>
          <w:tcPr>
            <w:tcW w:w="7740" w:type="dxa"/>
            <w:shd w:val="clear" w:color="auto" w:fill="auto"/>
            <w:vAlign w:val="center"/>
          </w:tcPr>
          <w:p w:rsidR="00B80AC8" w:rsidRPr="00BD52F4" w:rsidRDefault="00B80AC8" w:rsidP="00210DA5">
            <w:pPr>
              <w:pStyle w:val="TableHeader"/>
              <w:rPr>
                <w:rFonts w:ascii="Cambria" w:hAnsi="Cambria" w:cs="Calibri"/>
                <w:bCs/>
                <w:caps/>
                <w:smallCaps w:val="0"/>
                <w:color w:val="2C95DD"/>
              </w:rPr>
            </w:pPr>
            <w:r w:rsidRPr="00BD52F4">
              <w:rPr>
                <w:rFonts w:ascii="Cambria" w:hAnsi="Cambria" w:cs="Calibri"/>
                <w:b w:val="0"/>
                <w:smallCaps w:val="0"/>
              </w:rPr>
              <w:t>Dell PowerEdge R720,R620,HP BladeC7000</w:t>
            </w:r>
            <w:r w:rsidR="006A5EAD" w:rsidRPr="00BD52F4">
              <w:rPr>
                <w:rFonts w:ascii="Cambria" w:hAnsi="Cambria" w:cs="Calibri"/>
                <w:b w:val="0"/>
                <w:smallCaps w:val="0"/>
              </w:rPr>
              <w:t>,</w:t>
            </w:r>
            <w:r w:rsidR="00B43ADE" w:rsidRPr="00BD52F4">
              <w:rPr>
                <w:rFonts w:ascii="Cambria" w:hAnsi="Cambria" w:cs="Calibri"/>
                <w:b w:val="0"/>
                <w:smallCaps w:val="0"/>
              </w:rPr>
              <w:t xml:space="preserve"> PROLIANT BL280c / BL620c / BL660c / BL490c / BL260c, ILO 2.x, 3.x, CISCO </w:t>
            </w:r>
            <w:r w:rsidR="006A5EAD" w:rsidRPr="00BD52F4">
              <w:rPr>
                <w:rFonts w:ascii="Cambria" w:hAnsi="Cambria" w:cs="Calibri"/>
                <w:b w:val="0"/>
                <w:smallCaps w:val="0"/>
              </w:rPr>
              <w:t>UCS,</w:t>
            </w:r>
            <w:r w:rsidR="00FE00FC" w:rsidRPr="00BD52F4">
              <w:rPr>
                <w:rFonts w:ascii="Cambria" w:hAnsi="Cambria" w:cs="Calibri"/>
                <w:b w:val="0"/>
                <w:smallCaps w:val="0"/>
              </w:rPr>
              <w:t xml:space="preserve"> Dell FX100,</w:t>
            </w:r>
            <w:r w:rsidRPr="00BD52F4">
              <w:rPr>
                <w:rFonts w:ascii="Cambria" w:hAnsi="Cambria" w:cs="Calibri"/>
                <w:b w:val="0"/>
                <w:smallCaps w:val="0"/>
              </w:rPr>
              <w:t xml:space="preserve"> Sun Fire</w:t>
            </w:r>
            <w:r w:rsidR="00FE00FC" w:rsidRPr="00BD52F4">
              <w:rPr>
                <w:rFonts w:ascii="Cambria" w:hAnsi="Cambria" w:cs="Calibri"/>
                <w:b w:val="0"/>
                <w:smallCaps w:val="0"/>
              </w:rPr>
              <w:t xml:space="preserve">(6800 / 3800 / V880 / 280R / 12K / 15K) M8000, M5000, </w:t>
            </w:r>
            <w:r w:rsidRPr="00BD52F4">
              <w:rPr>
                <w:rFonts w:ascii="Cambria" w:hAnsi="Cambria" w:cs="Calibri"/>
                <w:b w:val="0"/>
                <w:smallCaps w:val="0"/>
              </w:rPr>
              <w:t>M3000,T5220,T5240,T5</w:t>
            </w:r>
            <w:r w:rsidR="006A5EAD" w:rsidRPr="00BD52F4">
              <w:rPr>
                <w:rFonts w:ascii="Cambria" w:hAnsi="Cambria" w:cs="Calibri"/>
                <w:b w:val="0"/>
                <w:smallCaps w:val="0"/>
              </w:rPr>
              <w:t>.</w:t>
            </w:r>
          </w:p>
        </w:tc>
      </w:tr>
      <w:tr w:rsidR="00B80AC8" w:rsidRPr="00BD52F4" w:rsidTr="003D6B35">
        <w:tc>
          <w:tcPr>
            <w:tcW w:w="2943" w:type="dxa"/>
            <w:shd w:val="clear" w:color="auto" w:fill="auto"/>
            <w:vAlign w:val="center"/>
          </w:tcPr>
          <w:p w:rsidR="00B80AC8" w:rsidRPr="00BD52F4" w:rsidRDefault="00B80AC8" w:rsidP="00210DA5">
            <w:pPr>
              <w:pStyle w:val="TableHeader"/>
              <w:rPr>
                <w:rFonts w:ascii="Cambria" w:hAnsi="Cambria" w:cs="Calibri"/>
                <w:bCs/>
                <w:caps/>
                <w:smallCaps w:val="0"/>
                <w:color w:val="2C95DD"/>
              </w:rPr>
            </w:pPr>
            <w:r w:rsidRPr="00BD52F4">
              <w:rPr>
                <w:rFonts w:ascii="Cambria" w:hAnsi="Cambria" w:cs="Calibri"/>
                <w:smallCaps w:val="0"/>
              </w:rPr>
              <w:t>FILE SYSTEM AND SCRIPTING</w:t>
            </w:r>
          </w:p>
        </w:tc>
        <w:tc>
          <w:tcPr>
            <w:tcW w:w="7740" w:type="dxa"/>
            <w:shd w:val="clear" w:color="auto" w:fill="auto"/>
            <w:vAlign w:val="center"/>
          </w:tcPr>
          <w:p w:rsidR="00B80AC8" w:rsidRPr="00BD52F4" w:rsidRDefault="00FE00FC" w:rsidP="00485F5E">
            <w:pPr>
              <w:pStyle w:val="TableHeader"/>
              <w:rPr>
                <w:rFonts w:ascii="Cambria" w:hAnsi="Cambria" w:cs="Calibri"/>
                <w:b w:val="0"/>
                <w:smallCaps w:val="0"/>
              </w:rPr>
            </w:pPr>
            <w:r w:rsidRPr="00BD52F4">
              <w:rPr>
                <w:rFonts w:ascii="Cambria" w:hAnsi="Cambria" w:cs="Calibri"/>
                <w:b w:val="0"/>
                <w:smallCaps w:val="0"/>
              </w:rPr>
              <w:t>EXT3, EXT4</w:t>
            </w:r>
            <w:r w:rsidR="00B80AC8" w:rsidRPr="00BD52F4">
              <w:rPr>
                <w:rFonts w:ascii="Cambria" w:hAnsi="Cambria" w:cs="Calibri"/>
                <w:b w:val="0"/>
                <w:smallCaps w:val="0"/>
              </w:rPr>
              <w:t xml:space="preserve">, </w:t>
            </w:r>
            <w:r w:rsidRPr="00BD52F4">
              <w:rPr>
                <w:rFonts w:ascii="Cambria" w:hAnsi="Cambria" w:cs="Calibri"/>
                <w:b w:val="0"/>
                <w:smallCaps w:val="0"/>
              </w:rPr>
              <w:t xml:space="preserve">GFS, GFS2, NTFS, SWAP, </w:t>
            </w:r>
            <w:r w:rsidR="00B80AC8" w:rsidRPr="00BD52F4">
              <w:rPr>
                <w:rFonts w:ascii="Cambria" w:hAnsi="Cambria" w:cs="Calibri"/>
                <w:b w:val="0"/>
                <w:smallCaps w:val="0"/>
              </w:rPr>
              <w:t xml:space="preserve">VxFS, CIFS, CFS, </w:t>
            </w:r>
            <w:r w:rsidRPr="00BD52F4">
              <w:rPr>
                <w:rFonts w:ascii="Cambria" w:hAnsi="Cambria" w:cs="Calibri"/>
                <w:b w:val="0"/>
                <w:smallCaps w:val="0"/>
              </w:rPr>
              <w:t xml:space="preserve">JFS &amp; Bash, </w:t>
            </w:r>
            <w:r w:rsidR="003D0019" w:rsidRPr="00BD52F4">
              <w:rPr>
                <w:rFonts w:ascii="Cambria" w:hAnsi="Cambria" w:cs="Calibri"/>
                <w:b w:val="0"/>
                <w:smallCaps w:val="0"/>
              </w:rPr>
              <w:t xml:space="preserve">YAML, </w:t>
            </w:r>
            <w:r w:rsidRPr="00BD52F4">
              <w:rPr>
                <w:rFonts w:ascii="Cambria" w:hAnsi="Cambria" w:cs="Calibri"/>
                <w:b w:val="0"/>
                <w:smallCaps w:val="0"/>
              </w:rPr>
              <w:t>P</w:t>
            </w:r>
            <w:r w:rsidR="00B80AC8" w:rsidRPr="00BD52F4">
              <w:rPr>
                <w:rFonts w:ascii="Cambria" w:hAnsi="Cambria" w:cs="Calibri"/>
                <w:b w:val="0"/>
                <w:smallCaps w:val="0"/>
              </w:rPr>
              <w:t>ython,Ruby</w:t>
            </w:r>
            <w:r w:rsidRPr="00BD52F4">
              <w:rPr>
                <w:rFonts w:ascii="Cambria" w:hAnsi="Cambria" w:cs="Calibri"/>
                <w:b w:val="0"/>
                <w:smallCaps w:val="0"/>
              </w:rPr>
              <w:t>.</w:t>
            </w:r>
          </w:p>
        </w:tc>
      </w:tr>
      <w:tr w:rsidR="00B80AC8" w:rsidRPr="00BD52F4" w:rsidTr="003D6B35">
        <w:tc>
          <w:tcPr>
            <w:tcW w:w="2943" w:type="dxa"/>
            <w:shd w:val="clear" w:color="auto" w:fill="auto"/>
            <w:vAlign w:val="center"/>
          </w:tcPr>
          <w:p w:rsidR="00B80AC8" w:rsidRPr="00BD52F4" w:rsidRDefault="006A5EAD" w:rsidP="0072719B">
            <w:pPr>
              <w:pStyle w:val="TableHeader"/>
              <w:rPr>
                <w:rFonts w:ascii="Cambria" w:hAnsi="Cambria" w:cs="Calibri"/>
                <w:bCs/>
                <w:caps/>
                <w:smallCaps w:val="0"/>
                <w:color w:val="2C95DD"/>
              </w:rPr>
            </w:pPr>
            <w:r w:rsidRPr="00BD52F4">
              <w:rPr>
                <w:rFonts w:ascii="Cambria" w:hAnsi="Cambria" w:cs="Calibri"/>
                <w:smallCaps w:val="0"/>
              </w:rPr>
              <w:t>NETWORK TECHNOLOGIES</w:t>
            </w:r>
          </w:p>
        </w:tc>
        <w:tc>
          <w:tcPr>
            <w:tcW w:w="7740" w:type="dxa"/>
            <w:shd w:val="clear" w:color="auto" w:fill="auto"/>
            <w:vAlign w:val="center"/>
          </w:tcPr>
          <w:p w:rsidR="00B80AC8" w:rsidRPr="00BD52F4" w:rsidRDefault="006A5EAD" w:rsidP="00210DA5">
            <w:pPr>
              <w:pStyle w:val="TableHeader"/>
              <w:rPr>
                <w:rFonts w:ascii="Cambria" w:hAnsi="Cambria" w:cs="Calibri"/>
                <w:b w:val="0"/>
                <w:smallCaps w:val="0"/>
              </w:rPr>
            </w:pPr>
            <w:r w:rsidRPr="00BD52F4">
              <w:rPr>
                <w:rFonts w:ascii="Cambria" w:hAnsi="Cambria" w:cs="Calibri"/>
                <w:b w:val="0"/>
                <w:smallCaps w:val="0"/>
              </w:rPr>
              <w:t>iSCSI, FC, NFS, CIFS, FCoE,Ethernet, OSI model, TCP/IP</w:t>
            </w:r>
            <w:r w:rsidR="00210DA5" w:rsidRPr="00BD52F4">
              <w:rPr>
                <w:rFonts w:ascii="Cambria" w:hAnsi="Cambria" w:cs="Calibri"/>
                <w:b w:val="0"/>
                <w:smallCaps w:val="0"/>
              </w:rPr>
              <w:t>.</w:t>
            </w:r>
          </w:p>
        </w:tc>
      </w:tr>
      <w:tr w:rsidR="00B80AC8" w:rsidRPr="00BD52F4" w:rsidTr="003D6B35">
        <w:tc>
          <w:tcPr>
            <w:tcW w:w="2943" w:type="dxa"/>
            <w:shd w:val="clear" w:color="auto" w:fill="auto"/>
            <w:vAlign w:val="center"/>
          </w:tcPr>
          <w:p w:rsidR="00B80AC8" w:rsidRPr="00BD52F4" w:rsidRDefault="006A5EAD" w:rsidP="00210DA5">
            <w:pPr>
              <w:pStyle w:val="TableHeader"/>
              <w:rPr>
                <w:rFonts w:ascii="Cambria" w:hAnsi="Cambria" w:cs="Calibri"/>
                <w:bCs/>
                <w:caps/>
                <w:smallCaps w:val="0"/>
                <w:color w:val="2C95DD"/>
              </w:rPr>
            </w:pPr>
            <w:r w:rsidRPr="00BD52F4">
              <w:rPr>
                <w:rFonts w:ascii="Cambria" w:hAnsi="Cambria" w:cs="Calibri"/>
                <w:smallCaps w:val="0"/>
              </w:rPr>
              <w:t>SOFTWARE</w:t>
            </w:r>
          </w:p>
        </w:tc>
        <w:tc>
          <w:tcPr>
            <w:tcW w:w="7740" w:type="dxa"/>
            <w:shd w:val="clear" w:color="auto" w:fill="auto"/>
            <w:vAlign w:val="center"/>
          </w:tcPr>
          <w:p w:rsidR="00B80AC8" w:rsidRPr="00BD52F4" w:rsidRDefault="004C5412" w:rsidP="004C5412">
            <w:pPr>
              <w:pStyle w:val="TableHeader"/>
              <w:rPr>
                <w:rFonts w:ascii="Cambria" w:hAnsi="Cambria" w:cs="Calibri"/>
                <w:b w:val="0"/>
                <w:smallCaps w:val="0"/>
              </w:rPr>
            </w:pPr>
            <w:r w:rsidRPr="00BD52F4">
              <w:rPr>
                <w:rFonts w:ascii="Cambria" w:hAnsi="Cambria" w:cs="Calibri"/>
                <w:b w:val="0"/>
                <w:smallCaps w:val="0"/>
              </w:rPr>
              <w:t xml:space="preserve">Red Hat Clusters, LVM, RedHat Satellite </w:t>
            </w:r>
            <w:r w:rsidR="00207E7A" w:rsidRPr="00BD52F4">
              <w:rPr>
                <w:rFonts w:ascii="Cambria" w:hAnsi="Cambria" w:cs="Calibri"/>
                <w:b w:val="0"/>
                <w:smallCaps w:val="0"/>
              </w:rPr>
              <w:t xml:space="preserve">(5.0, </w:t>
            </w:r>
            <w:r w:rsidRPr="00BD52F4">
              <w:rPr>
                <w:rFonts w:ascii="Cambria" w:hAnsi="Cambria" w:cs="Calibri"/>
                <w:b w:val="0"/>
                <w:smallCaps w:val="0"/>
              </w:rPr>
              <w:t>6.0,</w:t>
            </w:r>
            <w:r w:rsidR="00207E7A" w:rsidRPr="00BD52F4">
              <w:rPr>
                <w:rFonts w:ascii="Cambria" w:hAnsi="Cambria" w:cs="Calibri"/>
                <w:b w:val="0"/>
                <w:smallCaps w:val="0"/>
              </w:rPr>
              <w:t xml:space="preserve"> 6.1, 6.2)</w:t>
            </w:r>
            <w:r w:rsidR="00EF4ECE">
              <w:rPr>
                <w:rFonts w:ascii="Cambria" w:hAnsi="Cambria" w:cs="Calibri"/>
                <w:b w:val="0"/>
                <w:smallCaps w:val="0"/>
              </w:rPr>
              <w:t>,</w:t>
            </w:r>
            <w:r w:rsidR="00C7171A">
              <w:rPr>
                <w:rFonts w:ascii="Cambria" w:hAnsi="Cambria" w:cs="Calibri"/>
                <w:b w:val="0"/>
                <w:smallCaps w:val="0"/>
              </w:rPr>
              <w:t xml:space="preserve"> </w:t>
            </w:r>
            <w:r w:rsidRPr="00BD52F4">
              <w:rPr>
                <w:rFonts w:ascii="Cambria" w:hAnsi="Cambria" w:cs="Calibri"/>
                <w:b w:val="0"/>
                <w:smallCaps w:val="0"/>
              </w:rPr>
              <w:t xml:space="preserve">Red Hat Network (3.4, 3.5, 3.6), </w:t>
            </w:r>
            <w:r w:rsidR="009266F5" w:rsidRPr="00BD52F4">
              <w:rPr>
                <w:rFonts w:ascii="Cambria" w:hAnsi="Cambria" w:cs="Calibri"/>
                <w:b w:val="0"/>
                <w:smallCaps w:val="0"/>
              </w:rPr>
              <w:t>VERITAS</w:t>
            </w:r>
            <w:r w:rsidR="006A5EAD" w:rsidRPr="00BD52F4">
              <w:rPr>
                <w:rFonts w:ascii="Cambria" w:hAnsi="Cambria" w:cs="Calibri"/>
                <w:b w:val="0"/>
                <w:smallCaps w:val="0"/>
              </w:rPr>
              <w:t xml:space="preserve"> File System (4.x/5.0), </w:t>
            </w:r>
            <w:r w:rsidR="009266F5" w:rsidRPr="00BD52F4">
              <w:rPr>
                <w:rFonts w:ascii="Cambria" w:hAnsi="Cambria" w:cs="Calibri"/>
                <w:b w:val="0"/>
                <w:smallCaps w:val="0"/>
              </w:rPr>
              <w:t>VERITAS</w:t>
            </w:r>
            <w:r w:rsidR="006A5EAD" w:rsidRPr="00BD52F4">
              <w:rPr>
                <w:rFonts w:ascii="Cambria" w:hAnsi="Cambria" w:cs="Calibri"/>
                <w:b w:val="0"/>
                <w:smallCaps w:val="0"/>
              </w:rPr>
              <w:t xml:space="preserve"> Cluster (4.x/5.x),</w:t>
            </w:r>
            <w:r w:rsidR="00C7171A">
              <w:rPr>
                <w:rFonts w:ascii="Cambria" w:hAnsi="Cambria" w:cs="Calibri"/>
                <w:b w:val="0"/>
                <w:smallCaps w:val="0"/>
              </w:rPr>
              <w:t xml:space="preserve"> </w:t>
            </w:r>
            <w:r w:rsidR="006A5EAD" w:rsidRPr="00BD52F4">
              <w:rPr>
                <w:rFonts w:ascii="Cambria" w:hAnsi="Cambria" w:cs="Calibri"/>
                <w:b w:val="0"/>
                <w:smallCaps w:val="0"/>
              </w:rPr>
              <w:t>EMC Powerpath,</w:t>
            </w:r>
            <w:r w:rsidR="00C7171A">
              <w:rPr>
                <w:rFonts w:ascii="Cambria" w:hAnsi="Cambria" w:cs="Calibri"/>
                <w:b w:val="0"/>
                <w:smallCaps w:val="0"/>
              </w:rPr>
              <w:t xml:space="preserve"> </w:t>
            </w:r>
            <w:r w:rsidR="006A5EAD" w:rsidRPr="00BD52F4">
              <w:rPr>
                <w:rFonts w:ascii="Cambria" w:hAnsi="Cambria" w:cs="Calibri"/>
                <w:b w:val="0"/>
                <w:smallCaps w:val="0"/>
              </w:rPr>
              <w:t xml:space="preserve">MPIO, </w:t>
            </w:r>
            <w:r w:rsidR="009266F5" w:rsidRPr="00BD52F4">
              <w:rPr>
                <w:rFonts w:ascii="Cambria" w:hAnsi="Cambria" w:cs="Calibri"/>
                <w:b w:val="0"/>
                <w:smallCaps w:val="0"/>
              </w:rPr>
              <w:t>VERITAS</w:t>
            </w:r>
            <w:r w:rsidRPr="00BD52F4">
              <w:rPr>
                <w:rFonts w:ascii="Cambria" w:hAnsi="Cambria" w:cs="Calibri"/>
                <w:b w:val="0"/>
                <w:smallCaps w:val="0"/>
              </w:rPr>
              <w:t xml:space="preserve"> Cluster (VCS 3.x/4.x/5.x).</w:t>
            </w:r>
          </w:p>
        </w:tc>
      </w:tr>
      <w:tr w:rsidR="00B80AC8" w:rsidRPr="00BD52F4" w:rsidTr="003D6B35">
        <w:tc>
          <w:tcPr>
            <w:tcW w:w="2943" w:type="dxa"/>
            <w:shd w:val="clear" w:color="auto" w:fill="auto"/>
            <w:vAlign w:val="center"/>
          </w:tcPr>
          <w:p w:rsidR="00B80AC8" w:rsidRPr="00BD52F4" w:rsidRDefault="003D6B35" w:rsidP="000E3E8D">
            <w:pPr>
              <w:pStyle w:val="TableHeader"/>
              <w:rPr>
                <w:rFonts w:ascii="Cambria" w:hAnsi="Cambria" w:cs="Calibri"/>
                <w:bCs/>
                <w:caps/>
                <w:smallCaps w:val="0"/>
                <w:color w:val="2C95DD"/>
              </w:rPr>
            </w:pPr>
            <w:r w:rsidRPr="00BD52F4">
              <w:rPr>
                <w:rFonts w:ascii="Cambria" w:hAnsi="Cambria" w:cs="Calibri"/>
                <w:smallCaps w:val="0"/>
              </w:rPr>
              <w:t xml:space="preserve">APPLICATION </w:t>
            </w:r>
            <w:r w:rsidR="003F0368" w:rsidRPr="00BD52F4">
              <w:rPr>
                <w:rFonts w:ascii="Cambria" w:hAnsi="Cambria" w:cs="Calibri"/>
                <w:smallCaps w:val="0"/>
              </w:rPr>
              <w:t xml:space="preserve">AND </w:t>
            </w:r>
            <w:r w:rsidR="006A5EAD" w:rsidRPr="00BD52F4">
              <w:rPr>
                <w:rFonts w:ascii="Cambria" w:hAnsi="Cambria" w:cs="Calibri"/>
                <w:smallCaps w:val="0"/>
              </w:rPr>
              <w:t>TOOLS</w:t>
            </w:r>
          </w:p>
        </w:tc>
        <w:tc>
          <w:tcPr>
            <w:tcW w:w="7740" w:type="dxa"/>
            <w:shd w:val="clear" w:color="auto" w:fill="auto"/>
            <w:vAlign w:val="center"/>
          </w:tcPr>
          <w:p w:rsidR="00B80AC8" w:rsidRPr="00BD52F4" w:rsidRDefault="002C4F2F" w:rsidP="000E3E8D">
            <w:pPr>
              <w:pStyle w:val="TableHeader"/>
              <w:rPr>
                <w:rFonts w:ascii="Cambria" w:hAnsi="Cambria" w:cs="Calibri"/>
                <w:b w:val="0"/>
                <w:smallCaps w:val="0"/>
              </w:rPr>
            </w:pPr>
            <w:r w:rsidRPr="00BD52F4">
              <w:rPr>
                <w:rFonts w:ascii="Cambria" w:hAnsi="Cambria" w:cs="Calibri"/>
                <w:b w:val="0"/>
                <w:smallCaps w:val="0"/>
              </w:rPr>
              <w:t>Apache,</w:t>
            </w:r>
            <w:r w:rsidR="00C7171A">
              <w:rPr>
                <w:rFonts w:ascii="Cambria" w:hAnsi="Cambria" w:cs="Calibri"/>
                <w:b w:val="0"/>
                <w:smallCaps w:val="0"/>
              </w:rPr>
              <w:t xml:space="preserve"> </w:t>
            </w:r>
            <w:r w:rsidRPr="00BD52F4">
              <w:rPr>
                <w:rFonts w:ascii="Cambria" w:hAnsi="Cambria" w:cs="Calibri"/>
                <w:b w:val="0"/>
                <w:smallCaps w:val="0"/>
              </w:rPr>
              <w:t>Tomcat,</w:t>
            </w:r>
            <w:r w:rsidR="003D6B35" w:rsidRPr="00BD52F4">
              <w:rPr>
                <w:rFonts w:ascii="Cambria" w:hAnsi="Cambria" w:cs="Calibri"/>
                <w:b w:val="0"/>
                <w:smallCaps w:val="0"/>
              </w:rPr>
              <w:t xml:space="preserve"> Nginx,</w:t>
            </w:r>
            <w:r w:rsidR="006A5EAD" w:rsidRPr="00BD52F4">
              <w:rPr>
                <w:rFonts w:ascii="Cambria" w:hAnsi="Cambria" w:cs="Calibri"/>
                <w:b w:val="0"/>
                <w:smallCaps w:val="0"/>
              </w:rPr>
              <w:t xml:space="preserve"> WebLogi</w:t>
            </w:r>
            <w:r w:rsidRPr="00BD52F4">
              <w:rPr>
                <w:rFonts w:ascii="Cambria" w:hAnsi="Cambria" w:cs="Calibri"/>
                <w:b w:val="0"/>
                <w:smallCaps w:val="0"/>
              </w:rPr>
              <w:t>c</w:t>
            </w:r>
            <w:r w:rsidR="006A5EAD" w:rsidRPr="00BD52F4">
              <w:rPr>
                <w:rFonts w:ascii="Cambria" w:hAnsi="Cambria" w:cs="Calibri"/>
                <w:b w:val="0"/>
                <w:smallCaps w:val="0"/>
              </w:rPr>
              <w:t>,</w:t>
            </w:r>
            <w:r w:rsidR="00C7171A">
              <w:rPr>
                <w:rFonts w:ascii="Cambria" w:hAnsi="Cambria" w:cs="Calibri"/>
                <w:b w:val="0"/>
                <w:smallCaps w:val="0"/>
              </w:rPr>
              <w:t xml:space="preserve"> </w:t>
            </w:r>
            <w:r w:rsidR="004E3FD2">
              <w:rPr>
                <w:rFonts w:ascii="Cambria" w:hAnsi="Cambria" w:cs="Calibri"/>
                <w:b w:val="0"/>
                <w:smallCaps w:val="0"/>
              </w:rPr>
              <w:t xml:space="preserve">JIRA, </w:t>
            </w:r>
            <w:r w:rsidR="009376C4" w:rsidRPr="00BD52F4">
              <w:rPr>
                <w:rFonts w:ascii="Cambria" w:hAnsi="Cambria" w:cs="Calibri"/>
                <w:b w:val="0"/>
                <w:smallCaps w:val="0"/>
              </w:rPr>
              <w:t xml:space="preserve">WebSphere, </w:t>
            </w:r>
            <w:r w:rsidR="006A5EAD" w:rsidRPr="00BD52F4">
              <w:rPr>
                <w:rFonts w:ascii="Cambria" w:hAnsi="Cambria" w:cs="Calibri"/>
                <w:b w:val="0"/>
                <w:smallCaps w:val="0"/>
              </w:rPr>
              <w:t>Hadoop,</w:t>
            </w:r>
            <w:r w:rsidR="00C46BD2" w:rsidRPr="00BD52F4">
              <w:rPr>
                <w:rFonts w:ascii="Cambria" w:hAnsi="Cambria" w:cs="Calibri"/>
                <w:b w:val="0"/>
                <w:smallCaps w:val="0"/>
              </w:rPr>
              <w:t>S</w:t>
            </w:r>
            <w:r w:rsidR="000E3E8D" w:rsidRPr="00BD52F4">
              <w:rPr>
                <w:rFonts w:ascii="Cambria" w:hAnsi="Cambria" w:cs="Calibri"/>
                <w:b w:val="0"/>
                <w:smallCaps w:val="0"/>
              </w:rPr>
              <w:t xml:space="preserve">plunk, ANSIBLE, </w:t>
            </w:r>
            <w:r w:rsidRPr="00BD52F4">
              <w:rPr>
                <w:rFonts w:ascii="Cambria" w:hAnsi="Cambria" w:cs="Calibri"/>
                <w:b w:val="0"/>
                <w:smallCaps w:val="0"/>
              </w:rPr>
              <w:t>PUPPET,</w:t>
            </w:r>
            <w:r w:rsidR="00C7171A">
              <w:rPr>
                <w:rFonts w:ascii="Cambria" w:hAnsi="Cambria" w:cs="Calibri"/>
                <w:b w:val="0"/>
                <w:smallCaps w:val="0"/>
              </w:rPr>
              <w:t xml:space="preserve"> </w:t>
            </w:r>
            <w:r w:rsidR="003D6B35" w:rsidRPr="00BD52F4">
              <w:rPr>
                <w:rFonts w:ascii="Cambria" w:hAnsi="Cambria" w:cs="Calibri"/>
                <w:b w:val="0"/>
                <w:smallCaps w:val="0"/>
              </w:rPr>
              <w:t xml:space="preserve">DOCKER, </w:t>
            </w:r>
            <w:r w:rsidRPr="00BD52F4">
              <w:rPr>
                <w:rFonts w:ascii="Cambria" w:hAnsi="Cambria" w:cs="Calibri"/>
                <w:b w:val="0"/>
                <w:smallCaps w:val="0"/>
              </w:rPr>
              <w:t>NAGIOS,</w:t>
            </w:r>
            <w:r w:rsidR="00C7171A">
              <w:rPr>
                <w:rFonts w:ascii="Cambria" w:hAnsi="Cambria" w:cs="Calibri"/>
                <w:b w:val="0"/>
                <w:smallCaps w:val="0"/>
              </w:rPr>
              <w:t xml:space="preserve"> </w:t>
            </w:r>
            <w:r w:rsidRPr="00BD52F4">
              <w:rPr>
                <w:rFonts w:ascii="Cambria" w:hAnsi="Cambria" w:cs="Calibri"/>
                <w:b w:val="0"/>
                <w:smallCaps w:val="0"/>
              </w:rPr>
              <w:t>VMWare</w:t>
            </w:r>
            <w:r w:rsidR="00AB60BD">
              <w:rPr>
                <w:rFonts w:ascii="Cambria" w:hAnsi="Cambria" w:cs="Calibri"/>
                <w:b w:val="0"/>
                <w:smallCaps w:val="0"/>
              </w:rPr>
              <w:t xml:space="preserve"> </w:t>
            </w:r>
            <w:r w:rsidR="006A5EAD" w:rsidRPr="00BD52F4">
              <w:rPr>
                <w:rFonts w:ascii="Cambria" w:hAnsi="Cambria" w:cs="Calibri"/>
                <w:b w:val="0"/>
                <w:smallCaps w:val="0"/>
              </w:rPr>
              <w:t>VSphere</w:t>
            </w:r>
            <w:r w:rsidR="009266F5" w:rsidRPr="00BD52F4">
              <w:rPr>
                <w:rFonts w:ascii="Cambria" w:hAnsi="Cambria" w:cs="Calibri"/>
                <w:b w:val="0"/>
                <w:smallCaps w:val="0"/>
              </w:rPr>
              <w:t>, Remedy</w:t>
            </w:r>
            <w:r w:rsidR="007B79C3" w:rsidRPr="00BD52F4">
              <w:rPr>
                <w:rFonts w:ascii="Cambria" w:hAnsi="Cambria" w:cs="Calibri"/>
                <w:b w:val="0"/>
                <w:smallCaps w:val="0"/>
              </w:rPr>
              <w:t>, Service</w:t>
            </w:r>
            <w:r w:rsidR="00792329" w:rsidRPr="00BD52F4">
              <w:rPr>
                <w:rFonts w:ascii="Cambria" w:hAnsi="Cambria" w:cs="Calibri"/>
                <w:b w:val="0"/>
                <w:smallCaps w:val="0"/>
              </w:rPr>
              <w:t>Now, Satellite server.</w:t>
            </w:r>
          </w:p>
        </w:tc>
      </w:tr>
      <w:tr w:rsidR="000E3E8D" w:rsidRPr="00BD52F4" w:rsidTr="003D6B35">
        <w:tc>
          <w:tcPr>
            <w:tcW w:w="2943" w:type="dxa"/>
            <w:shd w:val="clear" w:color="auto" w:fill="auto"/>
            <w:vAlign w:val="center"/>
          </w:tcPr>
          <w:p w:rsidR="000E3E8D" w:rsidRPr="00BD52F4" w:rsidRDefault="000E3E8D" w:rsidP="00210DA5">
            <w:pPr>
              <w:pStyle w:val="TableHeader"/>
              <w:rPr>
                <w:rFonts w:ascii="Cambria" w:hAnsi="Cambria" w:cs="Calibri"/>
                <w:smallCaps w:val="0"/>
              </w:rPr>
            </w:pPr>
            <w:r w:rsidRPr="00BD52F4">
              <w:rPr>
                <w:rFonts w:ascii="Cambria" w:hAnsi="Cambria" w:cs="Calibri"/>
                <w:smallCaps w:val="0"/>
              </w:rPr>
              <w:t>DEVOPS Tools</w:t>
            </w:r>
          </w:p>
        </w:tc>
        <w:tc>
          <w:tcPr>
            <w:tcW w:w="7740" w:type="dxa"/>
            <w:shd w:val="clear" w:color="auto" w:fill="auto"/>
            <w:vAlign w:val="center"/>
          </w:tcPr>
          <w:p w:rsidR="000E3E8D" w:rsidRPr="00BD52F4" w:rsidRDefault="000E3E8D" w:rsidP="00C7171A">
            <w:pPr>
              <w:pStyle w:val="TableHeader"/>
              <w:rPr>
                <w:rFonts w:ascii="Cambria" w:hAnsi="Cambria" w:cs="Calibri"/>
                <w:b w:val="0"/>
                <w:smallCaps w:val="0"/>
              </w:rPr>
            </w:pPr>
            <w:r w:rsidRPr="00BD52F4">
              <w:rPr>
                <w:rFonts w:ascii="Cambria" w:hAnsi="Cambria" w:cs="Calibri"/>
                <w:b w:val="0"/>
                <w:smallCaps w:val="0"/>
              </w:rPr>
              <w:t>JENKINS, GITHUB, JFROG</w:t>
            </w:r>
            <w:r w:rsidR="00ED3253">
              <w:rPr>
                <w:rFonts w:ascii="Cambria" w:hAnsi="Cambria" w:cs="Calibri"/>
                <w:b w:val="0"/>
                <w:smallCaps w:val="0"/>
              </w:rPr>
              <w:t>,</w:t>
            </w:r>
            <w:r w:rsidRPr="00BD52F4">
              <w:rPr>
                <w:rFonts w:ascii="Cambria" w:hAnsi="Cambria" w:cs="Calibri"/>
                <w:b w:val="0"/>
                <w:smallCaps w:val="0"/>
              </w:rPr>
              <w:t xml:space="preserve"> ARTIFACTORY, GIT, </w:t>
            </w:r>
            <w:r w:rsidR="00F22400">
              <w:rPr>
                <w:rFonts w:ascii="Cambria" w:hAnsi="Cambria" w:cs="Calibri"/>
                <w:b w:val="0"/>
                <w:smallCaps w:val="0"/>
              </w:rPr>
              <w:t>Terraform</w:t>
            </w:r>
            <w:r w:rsidR="00CB5BC2">
              <w:rPr>
                <w:rFonts w:ascii="Cambria" w:hAnsi="Cambria" w:cs="Calibri"/>
                <w:b w:val="0"/>
                <w:smallCaps w:val="0"/>
              </w:rPr>
              <w:t>.</w:t>
            </w:r>
          </w:p>
        </w:tc>
      </w:tr>
      <w:tr w:rsidR="000E3E8D" w:rsidRPr="00BD52F4" w:rsidTr="003D6B35">
        <w:tc>
          <w:tcPr>
            <w:tcW w:w="2943" w:type="dxa"/>
            <w:shd w:val="clear" w:color="auto" w:fill="auto"/>
            <w:vAlign w:val="center"/>
          </w:tcPr>
          <w:p w:rsidR="000E3E8D" w:rsidRPr="00BD52F4" w:rsidRDefault="000E3E8D" w:rsidP="00210DA5">
            <w:pPr>
              <w:pStyle w:val="TableHeader"/>
              <w:rPr>
                <w:rFonts w:ascii="Cambria" w:hAnsi="Cambria" w:cs="Calibri"/>
                <w:smallCaps w:val="0"/>
              </w:rPr>
            </w:pPr>
            <w:r w:rsidRPr="00BD52F4">
              <w:rPr>
                <w:rFonts w:ascii="Cambria" w:hAnsi="Cambria" w:cs="Calibri"/>
                <w:smallCaps w:val="0"/>
              </w:rPr>
              <w:t>Cloud Computing</w:t>
            </w:r>
          </w:p>
        </w:tc>
        <w:tc>
          <w:tcPr>
            <w:tcW w:w="7740" w:type="dxa"/>
            <w:shd w:val="clear" w:color="auto" w:fill="auto"/>
            <w:vAlign w:val="center"/>
          </w:tcPr>
          <w:p w:rsidR="000E3E8D" w:rsidRPr="00BD52F4" w:rsidRDefault="00BF0014" w:rsidP="000E3E8D">
            <w:pPr>
              <w:pStyle w:val="TableHeader"/>
              <w:rPr>
                <w:rFonts w:ascii="Cambria" w:hAnsi="Cambria" w:cs="Calibri"/>
                <w:b w:val="0"/>
                <w:smallCaps w:val="0"/>
              </w:rPr>
            </w:pPr>
            <w:r>
              <w:rPr>
                <w:rFonts w:ascii="Cambria" w:hAnsi="Cambria" w:cs="Calibri"/>
                <w:b w:val="0"/>
                <w:smallCaps w:val="0"/>
              </w:rPr>
              <w:t>Google Cloud</w:t>
            </w:r>
            <w:r w:rsidR="002976E1">
              <w:rPr>
                <w:rFonts w:ascii="Cambria" w:hAnsi="Cambria" w:cs="Calibri"/>
                <w:b w:val="0"/>
                <w:smallCaps w:val="0"/>
              </w:rPr>
              <w:t xml:space="preserve"> public and private cloud</w:t>
            </w:r>
            <w:r w:rsidR="00ED3253">
              <w:rPr>
                <w:rFonts w:ascii="Cambria" w:hAnsi="Cambria" w:cs="Calibri"/>
                <w:b w:val="0"/>
                <w:smallCaps w:val="0"/>
              </w:rPr>
              <w:t>,</w:t>
            </w:r>
            <w:r w:rsidR="00D812EE">
              <w:rPr>
                <w:rFonts w:ascii="Cambria" w:hAnsi="Cambria" w:cs="Calibri"/>
                <w:b w:val="0"/>
                <w:smallCaps w:val="0"/>
              </w:rPr>
              <w:t xml:space="preserve"> IAM, IAP, Compute, APP Engine, OS Patch,</w:t>
            </w:r>
            <w:r>
              <w:rPr>
                <w:rFonts w:ascii="Cambria" w:hAnsi="Cambria" w:cs="Calibri"/>
                <w:b w:val="0"/>
                <w:smallCaps w:val="0"/>
              </w:rPr>
              <w:t xml:space="preserve"> Cloud Storage, looker tool, </w:t>
            </w:r>
            <w:r w:rsidR="000E3E8D" w:rsidRPr="00BD52F4">
              <w:rPr>
                <w:rFonts w:ascii="Cambria" w:hAnsi="Cambria" w:cs="Calibri"/>
                <w:b w:val="0"/>
                <w:smallCaps w:val="0"/>
              </w:rPr>
              <w:t>AWS (EC2, S3, CloudWatch, CloudFront, API Gateway, LAMBDA, SQS, SNS, VPC, IAM, RDS, DYNAMO DB)</w:t>
            </w:r>
          </w:p>
        </w:tc>
      </w:tr>
    </w:tbl>
    <w:p w:rsidR="009D3279" w:rsidRPr="00BD52F4" w:rsidRDefault="009D3279" w:rsidP="004B6982">
      <w:pPr>
        <w:pStyle w:val="TableHeader"/>
        <w:spacing w:after="0"/>
        <w:jc w:val="both"/>
        <w:rPr>
          <w:rFonts w:ascii="Cambria" w:hAnsi="Cambria" w:cs="Calibri"/>
          <w:bCs/>
          <w:caps/>
          <w:smallCaps w:val="0"/>
          <w:color w:val="2C95DD"/>
        </w:rPr>
      </w:pPr>
    </w:p>
    <w:p w:rsidR="001D52DC" w:rsidRPr="00BD52F4" w:rsidRDefault="00D35579" w:rsidP="004B6982">
      <w:pPr>
        <w:pStyle w:val="TableHeader"/>
        <w:spacing w:after="0"/>
        <w:jc w:val="both"/>
        <w:rPr>
          <w:rFonts w:ascii="Cambria" w:hAnsi="Cambria" w:cs="Calibri"/>
          <w:bCs/>
          <w:caps/>
          <w:smallCaps w:val="0"/>
          <w:color w:val="2C95DD"/>
        </w:rPr>
      </w:pPr>
      <w:r w:rsidRPr="00BD52F4">
        <w:rPr>
          <w:rFonts w:ascii="Cambria" w:hAnsi="Cambria" w:cs="Calibri"/>
          <w:bCs/>
          <w:caps/>
          <w:smallCaps w:val="0"/>
          <w:color w:val="2C95DD"/>
        </w:rPr>
        <w:t>Experience</w:t>
      </w:r>
    </w:p>
    <w:p w:rsidR="001D6717" w:rsidRDefault="001D6717" w:rsidP="001D6717">
      <w:pPr>
        <w:pStyle w:val="ResumeEmployerRoleHeader"/>
        <w:spacing w:before="0"/>
        <w:rPr>
          <w:rFonts w:ascii="Cambria" w:hAnsi="Cambria" w:cs="Calibri"/>
          <w:sz w:val="22"/>
        </w:rPr>
      </w:pPr>
    </w:p>
    <w:p w:rsidR="00E15AF6" w:rsidRPr="00BD52F4" w:rsidRDefault="00E15AF6" w:rsidP="00E15AF6">
      <w:pPr>
        <w:pStyle w:val="ResumeEmployerRoleHeader"/>
        <w:spacing w:before="0"/>
        <w:jc w:val="both"/>
        <w:rPr>
          <w:rFonts w:ascii="Cambria" w:hAnsi="Cambria" w:cs="Calibri"/>
          <w:sz w:val="22"/>
        </w:rPr>
      </w:pPr>
      <w:r>
        <w:rPr>
          <w:rFonts w:ascii="Cambria" w:hAnsi="Cambria" w:cs="Calibri"/>
          <w:sz w:val="22"/>
        </w:rPr>
        <w:t>Full Stack</w:t>
      </w:r>
      <w:r w:rsidR="00443E18">
        <w:rPr>
          <w:rFonts w:ascii="Cambria" w:hAnsi="Cambria" w:cs="Calibri"/>
          <w:sz w:val="22"/>
        </w:rPr>
        <w:t xml:space="preserve"> Engineer</w:t>
      </w:r>
      <w:r>
        <w:rPr>
          <w:rFonts w:ascii="Cambria" w:hAnsi="Cambria" w:cs="Calibri"/>
          <w:sz w:val="22"/>
        </w:rPr>
        <w:t xml:space="preserve"> &amp; GCP Cloud Engineer.</w:t>
      </w:r>
    </w:p>
    <w:p w:rsidR="00E15AF6" w:rsidRPr="00BD52F4" w:rsidRDefault="00E15AF6" w:rsidP="00E15AF6">
      <w:pPr>
        <w:pStyle w:val="ResumeEmployerRoleHeader"/>
        <w:spacing w:before="0"/>
        <w:jc w:val="both"/>
        <w:rPr>
          <w:rFonts w:ascii="Cambria" w:hAnsi="Cambria" w:cs="Calibri"/>
          <w:sz w:val="22"/>
        </w:rPr>
      </w:pPr>
      <w:r w:rsidRPr="00BD52F4">
        <w:rPr>
          <w:rFonts w:ascii="Cambria" w:hAnsi="Cambria" w:cs="Calibri"/>
          <w:sz w:val="22"/>
        </w:rPr>
        <w:t xml:space="preserve">Client – </w:t>
      </w:r>
      <w:r>
        <w:rPr>
          <w:rFonts w:ascii="Cambria" w:hAnsi="Cambria" w:cs="Calibri"/>
          <w:sz w:val="22"/>
        </w:rPr>
        <w:t>American Family Insurance, Dallas, TX, USA.</w:t>
      </w:r>
      <w:r>
        <w:rPr>
          <w:rFonts w:ascii="Cambria" w:hAnsi="Cambria" w:cs="Calibri"/>
          <w:sz w:val="22"/>
        </w:rPr>
        <w:tab/>
      </w:r>
      <w:r>
        <w:rPr>
          <w:rFonts w:ascii="Cambria" w:hAnsi="Cambria" w:cs="Calibri"/>
          <w:sz w:val="22"/>
        </w:rPr>
        <w:tab/>
      </w:r>
      <w:r>
        <w:rPr>
          <w:rFonts w:ascii="Cambria" w:hAnsi="Cambria" w:cs="Calibri"/>
          <w:sz w:val="22"/>
        </w:rPr>
        <w:tab/>
      </w:r>
      <w:r>
        <w:rPr>
          <w:rFonts w:ascii="Cambria" w:hAnsi="Cambria" w:cs="Calibri"/>
          <w:sz w:val="22"/>
        </w:rPr>
        <w:tab/>
        <w:t>Aug 2023</w:t>
      </w:r>
      <w:r w:rsidRPr="00BD52F4">
        <w:rPr>
          <w:rFonts w:ascii="Cambria" w:hAnsi="Cambria" w:cs="Calibri"/>
          <w:sz w:val="22"/>
        </w:rPr>
        <w:t xml:space="preserve"> to </w:t>
      </w:r>
      <w:r>
        <w:rPr>
          <w:rFonts w:ascii="Cambria" w:hAnsi="Cambria" w:cs="Calibri"/>
          <w:sz w:val="22"/>
        </w:rPr>
        <w:t>Present</w:t>
      </w:r>
    </w:p>
    <w:p w:rsidR="00E15AF6" w:rsidRPr="00BD52F4" w:rsidRDefault="00E15AF6" w:rsidP="00E15AF6">
      <w:pPr>
        <w:spacing w:before="120" w:after="120"/>
        <w:jc w:val="both"/>
        <w:rPr>
          <w:rFonts w:ascii="Cambria" w:hAnsi="Cambria" w:cs="Calibri"/>
          <w:b/>
          <w:bCs/>
          <w:u w:val="single"/>
        </w:rPr>
      </w:pPr>
      <w:r w:rsidRPr="00BD52F4">
        <w:rPr>
          <w:rFonts w:ascii="Cambria" w:hAnsi="Cambria" w:cs="Calibri"/>
          <w:b/>
          <w:bCs/>
          <w:u w:val="single"/>
        </w:rPr>
        <w:t>Responsibilities:</w:t>
      </w:r>
    </w:p>
    <w:p w:rsidR="00370691" w:rsidRDefault="00370691" w:rsidP="00E15AF6">
      <w:pPr>
        <w:pStyle w:val="Resumelevel1"/>
        <w:jc w:val="both"/>
        <w:rPr>
          <w:rFonts w:ascii="Cambria" w:hAnsi="Cambria" w:cs="Calibri"/>
          <w:sz w:val="22"/>
        </w:rPr>
      </w:pPr>
      <w:r>
        <w:rPr>
          <w:rFonts w:ascii="Cambria" w:hAnsi="Cambria" w:cs="Calibri"/>
          <w:sz w:val="22"/>
        </w:rPr>
        <w:t>Working on Linux and Windows servers to support the end customers.</w:t>
      </w:r>
    </w:p>
    <w:p w:rsidR="00370691" w:rsidRDefault="00370691" w:rsidP="00E15AF6">
      <w:pPr>
        <w:pStyle w:val="Resumelevel1"/>
        <w:jc w:val="both"/>
        <w:rPr>
          <w:rFonts w:ascii="Cambria" w:hAnsi="Cambria" w:cs="Calibri"/>
          <w:sz w:val="22"/>
        </w:rPr>
      </w:pPr>
      <w:r>
        <w:rPr>
          <w:rFonts w:ascii="Cambria" w:hAnsi="Cambria" w:cs="Calibri"/>
          <w:sz w:val="22"/>
        </w:rPr>
        <w:t>Working on all 5 OpCo’s like (AFI, Homesite, Connect, The General and MSA).</w:t>
      </w:r>
    </w:p>
    <w:p w:rsidR="00673C0E" w:rsidRDefault="00370691" w:rsidP="00E15AF6">
      <w:pPr>
        <w:pStyle w:val="Resumelevel1"/>
        <w:jc w:val="both"/>
        <w:rPr>
          <w:rFonts w:ascii="Cambria" w:hAnsi="Cambria" w:cs="Calibri"/>
          <w:sz w:val="22"/>
        </w:rPr>
      </w:pPr>
      <w:r>
        <w:rPr>
          <w:rFonts w:ascii="Cambria" w:hAnsi="Cambria" w:cs="Calibri"/>
          <w:sz w:val="22"/>
        </w:rPr>
        <w:t>Worked on multiple different assignments with American family insurance like cert renewal, ho</w:t>
      </w:r>
      <w:r w:rsidR="00673C0E">
        <w:rPr>
          <w:rFonts w:ascii="Cambria" w:hAnsi="Cambria" w:cs="Calibri"/>
          <w:sz w:val="22"/>
        </w:rPr>
        <w:t xml:space="preserve">st file </w:t>
      </w:r>
      <w:r w:rsidR="00C05217" w:rsidRPr="00C05217">
        <w:rPr>
          <w:rFonts w:ascii="Cambria" w:hAnsi="Cambria" w:cs="Calibri"/>
          <w:sz w:val="22"/>
        </w:rPr>
        <w:t xml:space="preserve">elimination </w:t>
      </w:r>
      <w:r w:rsidR="00673C0E">
        <w:rPr>
          <w:rFonts w:ascii="Cambria" w:hAnsi="Cambria" w:cs="Calibri"/>
          <w:sz w:val="22"/>
        </w:rPr>
        <w:t>project, Horis</w:t>
      </w:r>
      <w:r>
        <w:rPr>
          <w:rFonts w:ascii="Cambria" w:hAnsi="Cambria" w:cs="Calibri"/>
          <w:sz w:val="22"/>
        </w:rPr>
        <w:t xml:space="preserve">on </w:t>
      </w:r>
      <w:r w:rsidR="00673C0E">
        <w:rPr>
          <w:rFonts w:ascii="Cambria" w:hAnsi="Cambria" w:cs="Calibri"/>
          <w:sz w:val="22"/>
        </w:rPr>
        <w:t>re-architecture project.</w:t>
      </w:r>
    </w:p>
    <w:p w:rsidR="00E54F45" w:rsidRPr="00E54F45" w:rsidRDefault="00E54F45" w:rsidP="00E54F45">
      <w:pPr>
        <w:pStyle w:val="Resumelevel1"/>
        <w:jc w:val="both"/>
        <w:rPr>
          <w:rFonts w:ascii="Cambria" w:hAnsi="Cambria" w:cs="Calibri"/>
          <w:sz w:val="22"/>
        </w:rPr>
      </w:pPr>
      <w:r>
        <w:rPr>
          <w:rFonts w:ascii="Cambria" w:hAnsi="Cambria" w:cs="Calibri"/>
          <w:sz w:val="22"/>
        </w:rPr>
        <w:t>Working on Ansible Automation Platform (AAP) for doing the server builds and deployments. Blue and Green server deployments are also done via AAP in the same model.</w:t>
      </w:r>
    </w:p>
    <w:p w:rsidR="00E15AF6" w:rsidRPr="004619DB" w:rsidRDefault="00E15AF6" w:rsidP="00E15AF6">
      <w:pPr>
        <w:pStyle w:val="Resumelevel1"/>
        <w:jc w:val="both"/>
        <w:rPr>
          <w:rFonts w:ascii="Cambria" w:hAnsi="Cambria" w:cs="Calibri"/>
          <w:sz w:val="22"/>
        </w:rPr>
      </w:pPr>
      <w:r>
        <w:rPr>
          <w:rFonts w:ascii="Cambria" w:hAnsi="Cambria" w:cs="Calibri"/>
          <w:sz w:val="22"/>
        </w:rPr>
        <w:t>Migrating virtual linux servers to Google Cloud Platform.</w:t>
      </w:r>
    </w:p>
    <w:p w:rsidR="00E15AF6" w:rsidRDefault="00E15AF6" w:rsidP="00E15AF6">
      <w:pPr>
        <w:pStyle w:val="Resumelevel1"/>
        <w:jc w:val="both"/>
        <w:rPr>
          <w:rFonts w:ascii="Cambria" w:hAnsi="Cambria" w:cs="Calibri"/>
          <w:sz w:val="22"/>
        </w:rPr>
      </w:pPr>
      <w:r>
        <w:rPr>
          <w:rFonts w:ascii="Cambria" w:hAnsi="Cambria" w:cs="Calibri"/>
          <w:sz w:val="22"/>
        </w:rPr>
        <w:t>Configuring, managing and patching servers on a bi-weekly basis.</w:t>
      </w:r>
    </w:p>
    <w:p w:rsidR="009F5FAA" w:rsidRDefault="009F5FAA" w:rsidP="00E15AF6">
      <w:pPr>
        <w:pStyle w:val="Resumelevel1"/>
        <w:jc w:val="both"/>
        <w:rPr>
          <w:rFonts w:ascii="Cambria" w:hAnsi="Cambria" w:cs="Calibri"/>
          <w:sz w:val="22"/>
        </w:rPr>
      </w:pPr>
      <w:r>
        <w:rPr>
          <w:rFonts w:ascii="Cambria" w:hAnsi="Cambria" w:cs="Calibri"/>
          <w:sz w:val="22"/>
        </w:rPr>
        <w:t>Working on RHEL server versions 7.x, 8.x and 9.x.</w:t>
      </w:r>
    </w:p>
    <w:p w:rsidR="00673C0E" w:rsidRDefault="00673C0E" w:rsidP="00E15AF6">
      <w:pPr>
        <w:pStyle w:val="Resumelevel1"/>
        <w:jc w:val="both"/>
        <w:rPr>
          <w:rFonts w:ascii="Cambria" w:hAnsi="Cambria" w:cs="Calibri"/>
          <w:sz w:val="22"/>
        </w:rPr>
      </w:pPr>
      <w:r>
        <w:rPr>
          <w:rFonts w:ascii="Cambria" w:hAnsi="Cambria" w:cs="Calibri"/>
          <w:sz w:val="22"/>
        </w:rPr>
        <w:t>Fixing linux and windows servers vulnerabilities.</w:t>
      </w:r>
    </w:p>
    <w:p w:rsidR="00673C0E" w:rsidRDefault="00673C0E" w:rsidP="00E15AF6">
      <w:pPr>
        <w:pStyle w:val="Resumelevel1"/>
        <w:jc w:val="both"/>
        <w:rPr>
          <w:rFonts w:ascii="Cambria" w:hAnsi="Cambria" w:cs="Calibri"/>
          <w:sz w:val="22"/>
        </w:rPr>
      </w:pPr>
      <w:r>
        <w:rPr>
          <w:rFonts w:ascii="Cambria" w:hAnsi="Cambria" w:cs="Calibri"/>
          <w:sz w:val="22"/>
        </w:rPr>
        <w:t>Deploying packages on windows servers via SCCM.</w:t>
      </w:r>
    </w:p>
    <w:p w:rsidR="00673C0E" w:rsidRDefault="00673C0E" w:rsidP="00E15AF6">
      <w:pPr>
        <w:pStyle w:val="Resumelevel1"/>
        <w:jc w:val="both"/>
        <w:rPr>
          <w:rFonts w:ascii="Cambria" w:hAnsi="Cambria" w:cs="Calibri"/>
          <w:sz w:val="22"/>
        </w:rPr>
      </w:pPr>
      <w:r>
        <w:rPr>
          <w:rFonts w:ascii="Cambria" w:hAnsi="Cambria" w:cs="Calibri"/>
          <w:sz w:val="22"/>
        </w:rPr>
        <w:t>Doing on-call production support.</w:t>
      </w:r>
    </w:p>
    <w:p w:rsidR="00673C0E" w:rsidRDefault="00673C0E" w:rsidP="00E15AF6">
      <w:pPr>
        <w:pStyle w:val="Resumelevel1"/>
        <w:jc w:val="both"/>
        <w:rPr>
          <w:rFonts w:ascii="Cambria" w:hAnsi="Cambria" w:cs="Calibri"/>
          <w:sz w:val="22"/>
        </w:rPr>
      </w:pPr>
      <w:r>
        <w:rPr>
          <w:rFonts w:ascii="Cambria" w:hAnsi="Cambria" w:cs="Calibri"/>
          <w:sz w:val="22"/>
        </w:rPr>
        <w:t>I did F5 (network device) migration activity for nonprod and prod servers in Homesite project.</w:t>
      </w:r>
    </w:p>
    <w:p w:rsidR="00673C0E" w:rsidRDefault="00673C0E" w:rsidP="00E15AF6">
      <w:pPr>
        <w:pStyle w:val="Resumelevel1"/>
        <w:jc w:val="both"/>
        <w:rPr>
          <w:rFonts w:ascii="Cambria" w:hAnsi="Cambria" w:cs="Calibri"/>
          <w:sz w:val="22"/>
        </w:rPr>
      </w:pPr>
      <w:r>
        <w:rPr>
          <w:rFonts w:ascii="Cambria" w:hAnsi="Cambria" w:cs="Calibri"/>
          <w:sz w:val="22"/>
        </w:rPr>
        <w:t>Working on tools like ServiceNow, DataDog, Jira and Infoblox.</w:t>
      </w:r>
    </w:p>
    <w:p w:rsidR="00673C0E" w:rsidRDefault="00673C0E" w:rsidP="00E15AF6">
      <w:pPr>
        <w:pStyle w:val="Resumelevel1"/>
        <w:jc w:val="both"/>
        <w:rPr>
          <w:rFonts w:ascii="Cambria" w:hAnsi="Cambria" w:cs="Calibri"/>
          <w:sz w:val="22"/>
        </w:rPr>
      </w:pPr>
      <w:r>
        <w:rPr>
          <w:rFonts w:ascii="Cambria" w:hAnsi="Cambria" w:cs="Calibri"/>
          <w:sz w:val="22"/>
        </w:rPr>
        <w:t>Writing puppet and ansible scripts for application automation.</w:t>
      </w:r>
    </w:p>
    <w:p w:rsidR="00E54F45" w:rsidRDefault="00E54F45" w:rsidP="00E54F45">
      <w:pPr>
        <w:pStyle w:val="Resumelevel1"/>
        <w:jc w:val="both"/>
        <w:rPr>
          <w:rFonts w:ascii="Cambria" w:hAnsi="Cambria" w:cs="Calibri"/>
          <w:sz w:val="22"/>
        </w:rPr>
      </w:pPr>
      <w:r>
        <w:rPr>
          <w:rFonts w:ascii="Cambria" w:hAnsi="Cambria" w:cs="Calibri"/>
          <w:sz w:val="22"/>
        </w:rPr>
        <w:t>Write Terraform scripts for GCP application based on the requirements.</w:t>
      </w:r>
    </w:p>
    <w:p w:rsidR="00E54F45" w:rsidRDefault="00197F35" w:rsidP="00E54F45">
      <w:pPr>
        <w:pStyle w:val="Resumelevel1"/>
        <w:jc w:val="both"/>
        <w:rPr>
          <w:rFonts w:ascii="Cambria" w:hAnsi="Cambria" w:cs="Calibri"/>
          <w:sz w:val="22"/>
        </w:rPr>
      </w:pPr>
      <w:r>
        <w:rPr>
          <w:rFonts w:ascii="Cambria" w:hAnsi="Cambria" w:cs="Calibri"/>
          <w:sz w:val="22"/>
        </w:rPr>
        <w:t>Working on Openshift for some of the a</w:t>
      </w:r>
      <w:r w:rsidR="0040489B">
        <w:rPr>
          <w:rFonts w:ascii="Cambria" w:hAnsi="Cambria" w:cs="Calibri"/>
          <w:sz w:val="22"/>
        </w:rPr>
        <w:t>pplications in the environment.</w:t>
      </w:r>
    </w:p>
    <w:p w:rsidR="0040489B" w:rsidRDefault="0040489B" w:rsidP="00E54F45">
      <w:pPr>
        <w:pStyle w:val="Resumelevel1"/>
        <w:jc w:val="both"/>
        <w:rPr>
          <w:rFonts w:ascii="Cambria" w:hAnsi="Cambria" w:cs="Calibri"/>
          <w:sz w:val="22"/>
        </w:rPr>
      </w:pPr>
      <w:r>
        <w:rPr>
          <w:rFonts w:ascii="Cambria" w:hAnsi="Cambria" w:cs="Calibri"/>
          <w:sz w:val="22"/>
        </w:rPr>
        <w:t xml:space="preserve">Managing the modern application servers on </w:t>
      </w:r>
      <w:r w:rsidRPr="0040489B">
        <w:rPr>
          <w:rFonts w:ascii="Cambria" w:hAnsi="Cambria" w:cs="Calibri"/>
          <w:sz w:val="22"/>
        </w:rPr>
        <w:t>kubernetes</w:t>
      </w:r>
      <w:r w:rsidR="00806BC3">
        <w:rPr>
          <w:rFonts w:ascii="Cambria" w:hAnsi="Cambria" w:cs="Calibri"/>
          <w:sz w:val="22"/>
        </w:rPr>
        <w:t xml:space="preserve"> and managing the pods on the application</w:t>
      </w:r>
      <w:r>
        <w:rPr>
          <w:rFonts w:ascii="Cambria" w:hAnsi="Cambria" w:cs="Calibri"/>
          <w:sz w:val="22"/>
        </w:rPr>
        <w:t>.</w:t>
      </w:r>
    </w:p>
    <w:p w:rsidR="00FB13EB" w:rsidRDefault="00FB13EB" w:rsidP="00E54F45">
      <w:pPr>
        <w:pStyle w:val="Resumelevel1"/>
        <w:jc w:val="both"/>
        <w:rPr>
          <w:rFonts w:ascii="Cambria" w:hAnsi="Cambria" w:cs="Calibri"/>
          <w:sz w:val="22"/>
        </w:rPr>
      </w:pPr>
      <w:r>
        <w:rPr>
          <w:rFonts w:ascii="Cambria" w:hAnsi="Cambria" w:cs="Calibri"/>
          <w:sz w:val="22"/>
        </w:rPr>
        <w:t>Worked on Monitoring tools like Datadog, Splunk and Nagios.</w:t>
      </w:r>
    </w:p>
    <w:p w:rsidR="00FB13EB" w:rsidRDefault="009F5FAA" w:rsidP="00E54F45">
      <w:pPr>
        <w:pStyle w:val="Resumelevel1"/>
        <w:jc w:val="both"/>
        <w:rPr>
          <w:rFonts w:ascii="Cambria" w:hAnsi="Cambria" w:cs="Calibri"/>
          <w:sz w:val="22"/>
        </w:rPr>
      </w:pPr>
      <w:r>
        <w:rPr>
          <w:rFonts w:ascii="Cambria" w:hAnsi="Cambria" w:cs="Calibri"/>
          <w:sz w:val="22"/>
        </w:rPr>
        <w:t xml:space="preserve">In GCP we manage </w:t>
      </w:r>
      <w:r w:rsidRPr="00813CF4">
        <w:rPr>
          <w:rFonts w:ascii="Cambria" w:hAnsi="Cambria" w:cs="Calibri"/>
          <w:sz w:val="22"/>
        </w:rPr>
        <w:t>Compute Engine</w:t>
      </w:r>
      <w:r w:rsidRPr="009F5FAA">
        <w:rPr>
          <w:rFonts w:ascii="Cambria" w:hAnsi="Cambria" w:cs="Calibri"/>
          <w:sz w:val="22"/>
        </w:rPr>
        <w:t>, VPC</w:t>
      </w:r>
      <w:r>
        <w:rPr>
          <w:rFonts w:ascii="Cambria" w:hAnsi="Cambria" w:cs="Calibri"/>
          <w:sz w:val="22"/>
        </w:rPr>
        <w:t xml:space="preserve"> (network)</w:t>
      </w:r>
      <w:r w:rsidRPr="009F5FAA">
        <w:rPr>
          <w:rFonts w:ascii="Cambria" w:hAnsi="Cambria" w:cs="Calibri"/>
          <w:sz w:val="22"/>
        </w:rPr>
        <w:t>, IAM</w:t>
      </w:r>
      <w:r>
        <w:rPr>
          <w:rFonts w:ascii="Cambria" w:hAnsi="Cambria" w:cs="Calibri"/>
          <w:sz w:val="22"/>
        </w:rPr>
        <w:t>, Cloud Storage, BigQuery, App Engine and Cloud Funtion.</w:t>
      </w:r>
    </w:p>
    <w:p w:rsidR="00333724" w:rsidRDefault="00333724" w:rsidP="00E54F45">
      <w:pPr>
        <w:pStyle w:val="Resumelevel1"/>
        <w:jc w:val="both"/>
        <w:rPr>
          <w:rFonts w:ascii="Cambria" w:hAnsi="Cambria" w:cs="Calibri"/>
          <w:sz w:val="22"/>
        </w:rPr>
      </w:pPr>
      <w:r>
        <w:rPr>
          <w:rFonts w:ascii="Cambria" w:hAnsi="Cambria" w:cs="Calibri"/>
          <w:sz w:val="22"/>
        </w:rPr>
        <w:lastRenderedPageBreak/>
        <w:t>Writing Terraform scripts to GCP environment and managing the infra like horizontal and vertical auto scaling.</w:t>
      </w:r>
    </w:p>
    <w:p w:rsidR="00333724" w:rsidRPr="00E54F45" w:rsidRDefault="00333724" w:rsidP="00E54F45">
      <w:pPr>
        <w:pStyle w:val="Resumelevel1"/>
        <w:jc w:val="both"/>
        <w:rPr>
          <w:rFonts w:ascii="Cambria" w:hAnsi="Cambria" w:cs="Calibri"/>
          <w:sz w:val="22"/>
        </w:rPr>
      </w:pPr>
      <w:r>
        <w:rPr>
          <w:rFonts w:ascii="Cambria" w:hAnsi="Cambria" w:cs="Calibri"/>
          <w:sz w:val="22"/>
        </w:rPr>
        <w:t>Have done complete automation on the cert renewal.</w:t>
      </w:r>
    </w:p>
    <w:p w:rsidR="00673C0E" w:rsidRDefault="00673C0E" w:rsidP="00673C0E">
      <w:pPr>
        <w:pStyle w:val="Resumelevel1"/>
        <w:numPr>
          <w:ilvl w:val="0"/>
          <w:numId w:val="0"/>
        </w:numPr>
        <w:ind w:left="360"/>
        <w:jc w:val="both"/>
        <w:rPr>
          <w:rFonts w:ascii="Cambria" w:hAnsi="Cambria" w:cs="Calibri"/>
          <w:sz w:val="22"/>
        </w:rPr>
      </w:pPr>
    </w:p>
    <w:p w:rsidR="00E15AF6" w:rsidRDefault="00E15AF6" w:rsidP="00674517">
      <w:pPr>
        <w:pStyle w:val="ResumeEmployerRoleHeader"/>
        <w:spacing w:before="0"/>
        <w:jc w:val="both"/>
        <w:rPr>
          <w:rFonts w:ascii="Cambria" w:hAnsi="Cambria" w:cs="Calibri"/>
          <w:sz w:val="22"/>
        </w:rPr>
      </w:pPr>
    </w:p>
    <w:p w:rsidR="00674517" w:rsidRPr="00BD52F4" w:rsidRDefault="00674517" w:rsidP="00674517">
      <w:pPr>
        <w:pStyle w:val="ResumeEmployerRoleHeader"/>
        <w:spacing w:before="0"/>
        <w:jc w:val="both"/>
        <w:rPr>
          <w:rFonts w:ascii="Cambria" w:hAnsi="Cambria" w:cs="Calibri"/>
          <w:sz w:val="22"/>
        </w:rPr>
      </w:pPr>
      <w:r w:rsidRPr="00BD52F4">
        <w:rPr>
          <w:rFonts w:ascii="Cambria" w:hAnsi="Cambria" w:cs="Calibri"/>
          <w:sz w:val="22"/>
        </w:rPr>
        <w:t>Linux En</w:t>
      </w:r>
      <w:r>
        <w:rPr>
          <w:rFonts w:ascii="Cambria" w:hAnsi="Cambria" w:cs="Calibri"/>
          <w:sz w:val="22"/>
        </w:rPr>
        <w:t xml:space="preserve">gineer </w:t>
      </w:r>
      <w:r w:rsidR="00CA343E">
        <w:rPr>
          <w:rFonts w:ascii="Cambria" w:hAnsi="Cambria" w:cs="Calibri"/>
          <w:sz w:val="22"/>
        </w:rPr>
        <w:t>&amp;</w:t>
      </w:r>
      <w:r w:rsidR="00505590">
        <w:rPr>
          <w:rFonts w:ascii="Cambria" w:hAnsi="Cambria" w:cs="Calibri"/>
          <w:sz w:val="22"/>
        </w:rPr>
        <w:t xml:space="preserve"> </w:t>
      </w:r>
      <w:r w:rsidR="00CA343E">
        <w:rPr>
          <w:rFonts w:ascii="Cambria" w:hAnsi="Cambria" w:cs="Calibri"/>
          <w:sz w:val="22"/>
        </w:rPr>
        <w:t>GCP Cloud Engineer.</w:t>
      </w:r>
    </w:p>
    <w:p w:rsidR="00674517" w:rsidRPr="00BD52F4" w:rsidRDefault="00674517" w:rsidP="00674517">
      <w:pPr>
        <w:pStyle w:val="ResumeEmployerRoleHeader"/>
        <w:spacing w:before="0"/>
        <w:jc w:val="both"/>
        <w:rPr>
          <w:rFonts w:ascii="Cambria" w:hAnsi="Cambria" w:cs="Calibri"/>
          <w:sz w:val="22"/>
        </w:rPr>
      </w:pPr>
      <w:r w:rsidRPr="00BD52F4">
        <w:rPr>
          <w:rFonts w:ascii="Cambria" w:hAnsi="Cambria" w:cs="Calibri"/>
          <w:sz w:val="22"/>
        </w:rPr>
        <w:t xml:space="preserve">Client – </w:t>
      </w:r>
      <w:r w:rsidR="008E1946">
        <w:rPr>
          <w:rFonts w:ascii="Cambria" w:hAnsi="Cambria" w:cs="Calibri"/>
          <w:sz w:val="22"/>
        </w:rPr>
        <w:t>Keybank</w:t>
      </w:r>
      <w:r w:rsidR="00A81F5F">
        <w:rPr>
          <w:rFonts w:ascii="Cambria" w:hAnsi="Cambria" w:cs="Calibri"/>
          <w:sz w:val="22"/>
        </w:rPr>
        <w:t>, Dallas, TX, USA</w:t>
      </w:r>
      <w:bookmarkStart w:id="0" w:name="_GoBack"/>
      <w:bookmarkEnd w:id="0"/>
      <w:r w:rsidR="00A81F5F">
        <w:rPr>
          <w:rFonts w:ascii="Cambria" w:hAnsi="Cambria" w:cs="Calibri"/>
          <w:sz w:val="22"/>
        </w:rPr>
        <w:t>.</w:t>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Pr>
          <w:rFonts w:ascii="Cambria" w:hAnsi="Cambria" w:cs="Calibri"/>
          <w:sz w:val="22"/>
        </w:rPr>
        <w:t>Aug 2020</w:t>
      </w:r>
      <w:r w:rsidRPr="00BD52F4">
        <w:rPr>
          <w:rFonts w:ascii="Cambria" w:hAnsi="Cambria" w:cs="Calibri"/>
          <w:sz w:val="22"/>
        </w:rPr>
        <w:t xml:space="preserve"> to </w:t>
      </w:r>
      <w:r w:rsidR="00E15AF6">
        <w:rPr>
          <w:rFonts w:ascii="Cambria" w:hAnsi="Cambria" w:cs="Calibri"/>
          <w:sz w:val="22"/>
        </w:rPr>
        <w:t>Jul 2023</w:t>
      </w:r>
    </w:p>
    <w:p w:rsidR="00674517" w:rsidRPr="00BD52F4" w:rsidRDefault="00674517" w:rsidP="00674517">
      <w:pPr>
        <w:spacing w:before="120" w:after="120"/>
        <w:jc w:val="both"/>
        <w:rPr>
          <w:rFonts w:ascii="Cambria" w:hAnsi="Cambria" w:cs="Calibri"/>
          <w:b/>
          <w:bCs/>
          <w:u w:val="single"/>
        </w:rPr>
      </w:pPr>
      <w:r w:rsidRPr="00BD52F4">
        <w:rPr>
          <w:rFonts w:ascii="Cambria" w:hAnsi="Cambria" w:cs="Calibri"/>
          <w:b/>
          <w:bCs/>
          <w:u w:val="single"/>
        </w:rPr>
        <w:t>Responsibilities:</w:t>
      </w:r>
    </w:p>
    <w:p w:rsidR="004619DB" w:rsidRPr="004619DB" w:rsidRDefault="00297DF1" w:rsidP="004619DB">
      <w:pPr>
        <w:pStyle w:val="Resumelevel1"/>
        <w:jc w:val="both"/>
        <w:rPr>
          <w:rFonts w:ascii="Cambria" w:hAnsi="Cambria" w:cs="Calibri"/>
          <w:sz w:val="22"/>
        </w:rPr>
      </w:pPr>
      <w:r>
        <w:rPr>
          <w:rFonts w:ascii="Cambria" w:hAnsi="Cambria" w:cs="Calibri"/>
          <w:sz w:val="22"/>
        </w:rPr>
        <w:t>Migrating virtual linux servers to Google Cloud Platform</w:t>
      </w:r>
      <w:r w:rsidR="00674517">
        <w:rPr>
          <w:rFonts w:ascii="Cambria" w:hAnsi="Cambria" w:cs="Calibri"/>
          <w:sz w:val="22"/>
        </w:rPr>
        <w:t>.</w:t>
      </w:r>
    </w:p>
    <w:p w:rsidR="004619DB" w:rsidRDefault="00297DF1" w:rsidP="00674517">
      <w:pPr>
        <w:pStyle w:val="Resumelevel1"/>
        <w:jc w:val="both"/>
        <w:rPr>
          <w:rFonts w:ascii="Cambria" w:hAnsi="Cambria" w:cs="Calibri"/>
          <w:sz w:val="22"/>
        </w:rPr>
      </w:pPr>
      <w:r>
        <w:rPr>
          <w:rFonts w:ascii="Cambria" w:hAnsi="Cambria" w:cs="Calibri"/>
          <w:sz w:val="22"/>
        </w:rPr>
        <w:t>Configuring, managing and patching servers on a bi-weekly basis</w:t>
      </w:r>
      <w:r w:rsidR="00EB3337">
        <w:rPr>
          <w:rFonts w:ascii="Cambria" w:hAnsi="Cambria" w:cs="Calibri"/>
          <w:sz w:val="22"/>
        </w:rPr>
        <w:t>.</w:t>
      </w:r>
    </w:p>
    <w:p w:rsidR="00EB3337" w:rsidRDefault="00EB3337" w:rsidP="00674517">
      <w:pPr>
        <w:pStyle w:val="Resumelevel1"/>
        <w:jc w:val="both"/>
        <w:rPr>
          <w:rFonts w:ascii="Cambria" w:hAnsi="Cambria" w:cs="Calibri"/>
          <w:sz w:val="22"/>
        </w:rPr>
      </w:pPr>
      <w:r>
        <w:rPr>
          <w:rFonts w:ascii="Cambria" w:hAnsi="Cambria" w:cs="Calibri"/>
          <w:sz w:val="22"/>
        </w:rPr>
        <w:t>Using Looker tool to monitor the google cloud instance and application.</w:t>
      </w:r>
    </w:p>
    <w:p w:rsidR="00651FE4" w:rsidRDefault="00651FE4" w:rsidP="00674517">
      <w:pPr>
        <w:pStyle w:val="Resumelevel1"/>
        <w:jc w:val="both"/>
        <w:rPr>
          <w:rFonts w:ascii="Cambria" w:hAnsi="Cambria" w:cs="Calibri"/>
          <w:sz w:val="22"/>
        </w:rPr>
      </w:pPr>
      <w:r>
        <w:rPr>
          <w:rFonts w:ascii="Cambria" w:hAnsi="Cambria" w:cs="Calibri"/>
          <w:sz w:val="22"/>
        </w:rPr>
        <w:t>Managing docker, iam, firewall and cloning vm’s in the google cloud environment.</w:t>
      </w:r>
    </w:p>
    <w:p w:rsidR="00BC39BA" w:rsidRPr="006B04B6" w:rsidRDefault="00BC39BA" w:rsidP="006B04B6">
      <w:pPr>
        <w:pStyle w:val="Resumelevel1"/>
        <w:jc w:val="both"/>
        <w:rPr>
          <w:rFonts w:ascii="Cambria" w:hAnsi="Cambria" w:cs="Calibri"/>
          <w:sz w:val="22"/>
        </w:rPr>
      </w:pPr>
      <w:r>
        <w:rPr>
          <w:rFonts w:ascii="Cambria" w:hAnsi="Cambria" w:cs="Calibri"/>
          <w:sz w:val="22"/>
        </w:rPr>
        <w:t>Working on Google cloud products l</w:t>
      </w:r>
      <w:r w:rsidR="00E80ACF">
        <w:rPr>
          <w:rFonts w:ascii="Cambria" w:hAnsi="Cambria" w:cs="Calibri"/>
          <w:sz w:val="22"/>
        </w:rPr>
        <w:t>ike App Engine</w:t>
      </w:r>
      <w:r w:rsidR="00ED1BE9">
        <w:rPr>
          <w:rFonts w:ascii="Cambria" w:hAnsi="Cambria" w:cs="Calibri"/>
          <w:sz w:val="22"/>
        </w:rPr>
        <w:t xml:space="preserve">, </w:t>
      </w:r>
      <w:r w:rsidR="006B04B6">
        <w:rPr>
          <w:rFonts w:ascii="Cambria" w:hAnsi="Cambria" w:cs="Calibri"/>
          <w:sz w:val="22"/>
        </w:rPr>
        <w:t>Compute Engine, GKE</w:t>
      </w:r>
      <w:r w:rsidR="002F4574">
        <w:rPr>
          <w:rFonts w:ascii="Cambria" w:hAnsi="Cambria" w:cs="Calibri"/>
          <w:sz w:val="22"/>
        </w:rPr>
        <w:t xml:space="preserve">, </w:t>
      </w:r>
      <w:r w:rsidR="002F4574" w:rsidRPr="002F4574">
        <w:rPr>
          <w:rFonts w:ascii="Cambria" w:hAnsi="Cambria" w:cs="Calibri"/>
          <w:sz w:val="22"/>
        </w:rPr>
        <w:t>Cloud Storage Bucket</w:t>
      </w:r>
      <w:r w:rsidR="00357CAF">
        <w:rPr>
          <w:rFonts w:ascii="Cambria" w:hAnsi="Cambria" w:cs="Calibri"/>
          <w:sz w:val="22"/>
        </w:rPr>
        <w:t xml:space="preserve">, </w:t>
      </w:r>
      <w:r w:rsidR="00357CAF" w:rsidRPr="00357CAF">
        <w:rPr>
          <w:rFonts w:ascii="Cambria" w:hAnsi="Cambria" w:cs="Calibri"/>
          <w:sz w:val="22"/>
        </w:rPr>
        <w:t xml:space="preserve">Monitoring </w:t>
      </w:r>
      <w:r w:rsidR="005F1D55" w:rsidRPr="006B04B6">
        <w:rPr>
          <w:rFonts w:ascii="Cambria" w:hAnsi="Cambria" w:cs="Calibri"/>
          <w:sz w:val="22"/>
        </w:rPr>
        <w:t>and Pub/Sub API.</w:t>
      </w:r>
    </w:p>
    <w:p w:rsidR="004619DB" w:rsidRDefault="004619DB" w:rsidP="004619DB">
      <w:pPr>
        <w:pStyle w:val="Resumelevel1"/>
        <w:jc w:val="both"/>
        <w:rPr>
          <w:rFonts w:ascii="Cambria" w:hAnsi="Cambria" w:cs="Calibri"/>
          <w:sz w:val="22"/>
        </w:rPr>
      </w:pPr>
      <w:r w:rsidRPr="00F641B8">
        <w:rPr>
          <w:rFonts w:ascii="Cambria" w:hAnsi="Cambria" w:cs="Calibri"/>
          <w:sz w:val="22"/>
        </w:rPr>
        <w:t xml:space="preserve">Troubleshooting the </w:t>
      </w:r>
      <w:r>
        <w:rPr>
          <w:rFonts w:ascii="Cambria" w:hAnsi="Cambria" w:cs="Calibri"/>
          <w:sz w:val="22"/>
        </w:rPr>
        <w:t>Vulnerabilities on kernel and application level.</w:t>
      </w:r>
    </w:p>
    <w:p w:rsidR="00716231" w:rsidRDefault="00716231" w:rsidP="004619DB">
      <w:pPr>
        <w:pStyle w:val="Resumelevel1"/>
        <w:jc w:val="both"/>
        <w:rPr>
          <w:rFonts w:ascii="Cambria" w:hAnsi="Cambria" w:cs="Calibri"/>
          <w:sz w:val="22"/>
        </w:rPr>
      </w:pPr>
      <w:r>
        <w:rPr>
          <w:rFonts w:ascii="Cambria" w:hAnsi="Cambria" w:cs="Calibri"/>
          <w:sz w:val="22"/>
        </w:rPr>
        <w:t>Managing server</w:t>
      </w:r>
      <w:r w:rsidR="000F7B6D">
        <w:rPr>
          <w:rFonts w:ascii="Cambria" w:hAnsi="Cambria" w:cs="Calibri"/>
          <w:sz w:val="22"/>
        </w:rPr>
        <w:t xml:space="preserve"> configurations like Disk, CPU, OS, Storage, </w:t>
      </w:r>
      <w:r>
        <w:rPr>
          <w:rFonts w:ascii="Cambria" w:hAnsi="Cambria" w:cs="Calibri"/>
          <w:sz w:val="22"/>
        </w:rPr>
        <w:t>Memory on GCP console.</w:t>
      </w:r>
    </w:p>
    <w:p w:rsidR="00651FE4" w:rsidRPr="00F95465" w:rsidRDefault="00162B96" w:rsidP="004619DB">
      <w:pPr>
        <w:pStyle w:val="Resumelevel1"/>
        <w:jc w:val="both"/>
        <w:rPr>
          <w:rFonts w:ascii="Cambria" w:hAnsi="Cambria" w:cs="Calibri"/>
          <w:sz w:val="22"/>
        </w:rPr>
      </w:pPr>
      <w:r>
        <w:rPr>
          <w:rFonts w:ascii="Cambria" w:hAnsi="Cambria" w:cs="Calibri"/>
          <w:sz w:val="22"/>
        </w:rPr>
        <w:t>Working on google kube</w:t>
      </w:r>
      <w:r w:rsidR="00651FE4">
        <w:rPr>
          <w:rFonts w:ascii="Cambria" w:hAnsi="Cambria" w:cs="Calibri"/>
          <w:sz w:val="22"/>
        </w:rPr>
        <w:t xml:space="preserve">rnetes engine for deploying application in various </w:t>
      </w:r>
      <w:r w:rsidR="001C407D">
        <w:rPr>
          <w:rFonts w:ascii="Cambria" w:hAnsi="Cambria" w:cs="Calibri"/>
          <w:sz w:val="22"/>
        </w:rPr>
        <w:t>environments</w:t>
      </w:r>
      <w:r w:rsidR="00651FE4">
        <w:rPr>
          <w:rFonts w:ascii="Cambria" w:hAnsi="Cambria" w:cs="Calibri"/>
          <w:sz w:val="22"/>
        </w:rPr>
        <w:t>.</w:t>
      </w:r>
    </w:p>
    <w:p w:rsidR="00674517" w:rsidRDefault="004619DB" w:rsidP="00674517">
      <w:pPr>
        <w:pStyle w:val="Resumelevel1"/>
        <w:jc w:val="both"/>
        <w:rPr>
          <w:rFonts w:ascii="Cambria" w:hAnsi="Cambria" w:cs="Calibri"/>
          <w:sz w:val="22"/>
        </w:rPr>
      </w:pPr>
      <w:r>
        <w:rPr>
          <w:rFonts w:ascii="Cambria" w:hAnsi="Cambria" w:cs="Calibri"/>
          <w:sz w:val="22"/>
        </w:rPr>
        <w:t>Installation of Oracle 12G and configure it as per the client requirement</w:t>
      </w:r>
      <w:r w:rsidR="00297DF1">
        <w:rPr>
          <w:rFonts w:ascii="Cambria" w:hAnsi="Cambria" w:cs="Calibri"/>
          <w:sz w:val="22"/>
        </w:rPr>
        <w:t>.</w:t>
      </w:r>
    </w:p>
    <w:p w:rsidR="00716231" w:rsidRDefault="00716231" w:rsidP="00674517">
      <w:pPr>
        <w:pStyle w:val="Resumelevel1"/>
        <w:jc w:val="both"/>
        <w:rPr>
          <w:rFonts w:ascii="Cambria" w:hAnsi="Cambria" w:cs="Calibri"/>
          <w:sz w:val="22"/>
        </w:rPr>
      </w:pPr>
      <w:r>
        <w:rPr>
          <w:rFonts w:ascii="Cambria" w:hAnsi="Cambria" w:cs="Calibri"/>
          <w:sz w:val="22"/>
        </w:rPr>
        <w:t>Configuring alert and logs on the Google Cloud Console.</w:t>
      </w:r>
    </w:p>
    <w:p w:rsidR="00DF4EAE" w:rsidRPr="00DF4EAE" w:rsidRDefault="00DF4EAE" w:rsidP="00DF4EAE">
      <w:pPr>
        <w:pStyle w:val="Resumelevel1"/>
        <w:rPr>
          <w:rFonts w:ascii="Cambria" w:hAnsi="Cambria" w:cs="Calibri"/>
          <w:sz w:val="22"/>
        </w:rPr>
      </w:pPr>
      <w:r w:rsidRPr="00BD52F4">
        <w:rPr>
          <w:rFonts w:ascii="Cambria" w:hAnsi="Cambria" w:cs="Calibri"/>
          <w:sz w:val="22"/>
        </w:rPr>
        <w:t>Performed HP hardware (ILO) Firmware upgrade activities in our Datacenters.</w:t>
      </w:r>
    </w:p>
    <w:p w:rsidR="00674517" w:rsidRDefault="00674517" w:rsidP="00674517">
      <w:pPr>
        <w:pStyle w:val="Resumelevel1"/>
        <w:jc w:val="both"/>
        <w:rPr>
          <w:rFonts w:ascii="Cambria" w:hAnsi="Cambria" w:cs="Calibri"/>
          <w:sz w:val="22"/>
        </w:rPr>
      </w:pPr>
      <w:r w:rsidRPr="002155BB">
        <w:rPr>
          <w:rFonts w:ascii="Cambria" w:hAnsi="Cambria" w:cs="Calibri"/>
          <w:sz w:val="22"/>
        </w:rPr>
        <w:t xml:space="preserve">Working on </w:t>
      </w:r>
      <w:r w:rsidR="00297DF1">
        <w:rPr>
          <w:rFonts w:ascii="Cambria" w:hAnsi="Cambria" w:cs="Calibri"/>
          <w:sz w:val="22"/>
        </w:rPr>
        <w:t>RHEL 7 and RHEL 8 server builds using ServiceNow.</w:t>
      </w:r>
    </w:p>
    <w:p w:rsidR="00674517" w:rsidRDefault="00674517" w:rsidP="00674517">
      <w:pPr>
        <w:pStyle w:val="Resumelevel1"/>
        <w:jc w:val="both"/>
        <w:rPr>
          <w:rFonts w:ascii="Cambria" w:hAnsi="Cambria" w:cs="Calibri"/>
          <w:sz w:val="22"/>
        </w:rPr>
      </w:pPr>
      <w:r w:rsidRPr="002155BB">
        <w:rPr>
          <w:rFonts w:ascii="Cambria" w:hAnsi="Cambria" w:cs="Calibri"/>
          <w:sz w:val="22"/>
        </w:rPr>
        <w:t xml:space="preserve">Writing Shell </w:t>
      </w:r>
      <w:r w:rsidR="00873CF6">
        <w:rPr>
          <w:rFonts w:ascii="Cambria" w:hAnsi="Cambria" w:cs="Calibri"/>
          <w:sz w:val="22"/>
        </w:rPr>
        <w:t>scripts to automate the tasks.</w:t>
      </w:r>
    </w:p>
    <w:p w:rsidR="00B611A8" w:rsidRDefault="00B611A8" w:rsidP="00674517">
      <w:pPr>
        <w:pStyle w:val="Resumelevel1"/>
        <w:jc w:val="both"/>
        <w:rPr>
          <w:rFonts w:ascii="Cambria" w:hAnsi="Cambria" w:cs="Calibri"/>
          <w:sz w:val="22"/>
        </w:rPr>
      </w:pPr>
      <w:r>
        <w:rPr>
          <w:rFonts w:ascii="Cambria" w:hAnsi="Cambria" w:cs="Calibri"/>
          <w:sz w:val="22"/>
        </w:rPr>
        <w:t>Creation of Oracle ASM disk creation.</w:t>
      </w:r>
    </w:p>
    <w:p w:rsidR="004619DB" w:rsidRDefault="004619DB" w:rsidP="004619DB">
      <w:pPr>
        <w:pStyle w:val="Resumelevel1"/>
        <w:ind w:left="720" w:hanging="720"/>
        <w:jc w:val="both"/>
        <w:rPr>
          <w:rFonts w:ascii="Cambria" w:hAnsi="Cambria" w:cs="Calibri"/>
          <w:sz w:val="22"/>
        </w:rPr>
      </w:pPr>
      <w:r>
        <w:rPr>
          <w:rFonts w:ascii="Cambria" w:hAnsi="Cambria" w:cs="Calibri"/>
          <w:sz w:val="22"/>
        </w:rPr>
        <w:t>Building Linux / Unix physical and virtual servers via Terraform.</w:t>
      </w:r>
    </w:p>
    <w:p w:rsidR="00716231" w:rsidRDefault="00716231" w:rsidP="00716231">
      <w:pPr>
        <w:pStyle w:val="Resumelevel1"/>
        <w:jc w:val="both"/>
        <w:rPr>
          <w:rFonts w:ascii="Cambria" w:hAnsi="Cambria" w:cs="Calibri"/>
          <w:sz w:val="22"/>
        </w:rPr>
      </w:pPr>
      <w:r>
        <w:rPr>
          <w:rFonts w:ascii="Cambria" w:hAnsi="Cambria" w:cs="Calibri"/>
          <w:sz w:val="22"/>
        </w:rPr>
        <w:t>Installing and configuring IAM and Centrify for Google Cloud servers.</w:t>
      </w:r>
    </w:p>
    <w:p w:rsidR="00E25E8E" w:rsidRPr="00716231" w:rsidRDefault="00E25E8E" w:rsidP="00716231">
      <w:pPr>
        <w:pStyle w:val="Resumelevel1"/>
        <w:jc w:val="both"/>
        <w:rPr>
          <w:rFonts w:ascii="Cambria" w:hAnsi="Cambria" w:cs="Calibri"/>
          <w:sz w:val="22"/>
        </w:rPr>
      </w:pPr>
      <w:r w:rsidRPr="00716231">
        <w:rPr>
          <w:rFonts w:ascii="Cambria" w:hAnsi="Cambria" w:cs="Calibri"/>
          <w:sz w:val="22"/>
        </w:rPr>
        <w:t>Updating the patches to the linux servers via RehHat Satellite Content View.</w:t>
      </w:r>
    </w:p>
    <w:p w:rsidR="00674517" w:rsidRDefault="00873CF6" w:rsidP="00674517">
      <w:pPr>
        <w:pStyle w:val="Resumelevel1"/>
        <w:jc w:val="both"/>
        <w:rPr>
          <w:rFonts w:ascii="Cambria" w:hAnsi="Cambria" w:cs="Calibri"/>
          <w:sz w:val="22"/>
        </w:rPr>
      </w:pPr>
      <w:r>
        <w:rPr>
          <w:rFonts w:ascii="Cambria" w:hAnsi="Cambria" w:cs="Calibri"/>
          <w:sz w:val="22"/>
        </w:rPr>
        <w:t xml:space="preserve">Installing / configuring </w:t>
      </w:r>
      <w:r w:rsidR="004619DB">
        <w:rPr>
          <w:rFonts w:ascii="Cambria" w:hAnsi="Cambria" w:cs="Calibri"/>
          <w:sz w:val="22"/>
        </w:rPr>
        <w:t xml:space="preserve">/ implementing </w:t>
      </w:r>
      <w:r>
        <w:rPr>
          <w:rFonts w:ascii="Cambria" w:hAnsi="Cambria" w:cs="Calibri"/>
          <w:sz w:val="22"/>
        </w:rPr>
        <w:t>the servers on Centrify, ClamAV, CyberArk and Satellite.</w:t>
      </w:r>
    </w:p>
    <w:p w:rsidR="00623B4B" w:rsidRPr="00BD52F4" w:rsidRDefault="00623B4B" w:rsidP="00623B4B">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UNIX security (local accounts, SU, Sudo, password management)</w:t>
      </w:r>
    </w:p>
    <w:p w:rsidR="00623B4B" w:rsidRPr="00BD52F4" w:rsidRDefault="00623B4B" w:rsidP="00623B4B">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Unix Active Directory (authentication, domain services, and objects)</w:t>
      </w:r>
    </w:p>
    <w:p w:rsidR="00623B4B" w:rsidRPr="00BD52F4" w:rsidRDefault="00623B4B" w:rsidP="00623B4B">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 xml:space="preserve">Application / </w:t>
      </w:r>
      <w:r>
        <w:rPr>
          <w:rFonts w:ascii="Cambria" w:eastAsia="Times New Roman" w:hAnsi="Cambria" w:cs="Calibri"/>
          <w:lang w:val="en-US"/>
        </w:rPr>
        <w:t xml:space="preserve">NHID </w:t>
      </w:r>
      <w:r w:rsidRPr="00BD52F4">
        <w:rPr>
          <w:rFonts w:ascii="Cambria" w:eastAsia="Times New Roman" w:hAnsi="Cambria" w:cs="Calibri"/>
          <w:lang w:val="en-US"/>
        </w:rPr>
        <w:t>agent support across enterprise platforms</w:t>
      </w:r>
    </w:p>
    <w:p w:rsidR="00873CF6" w:rsidRPr="00873CF6" w:rsidRDefault="004619DB" w:rsidP="00873CF6">
      <w:pPr>
        <w:pStyle w:val="Resumelevel1"/>
        <w:jc w:val="both"/>
        <w:rPr>
          <w:rFonts w:ascii="Cambria" w:hAnsi="Cambria" w:cs="Calibri"/>
          <w:sz w:val="22"/>
        </w:rPr>
      </w:pPr>
      <w:r>
        <w:rPr>
          <w:rFonts w:ascii="Cambria" w:hAnsi="Cambria" w:cs="Calibri"/>
          <w:sz w:val="22"/>
        </w:rPr>
        <w:t xml:space="preserve">Working on Terraform for </w:t>
      </w:r>
      <w:r w:rsidR="00873CF6">
        <w:rPr>
          <w:rFonts w:ascii="Cambria" w:hAnsi="Cambria" w:cs="Calibri"/>
          <w:sz w:val="22"/>
        </w:rPr>
        <w:t>job automation.</w:t>
      </w:r>
    </w:p>
    <w:p w:rsidR="00674517" w:rsidRDefault="00873CF6" w:rsidP="00674517">
      <w:pPr>
        <w:pStyle w:val="Resumelevel1"/>
        <w:jc w:val="both"/>
        <w:rPr>
          <w:rFonts w:ascii="Cambria" w:hAnsi="Cambria" w:cs="Calibri"/>
          <w:sz w:val="22"/>
        </w:rPr>
      </w:pPr>
      <w:r>
        <w:rPr>
          <w:rFonts w:ascii="Cambria" w:hAnsi="Cambria" w:cs="Calibri"/>
          <w:sz w:val="22"/>
        </w:rPr>
        <w:t>Installation / Configuration / Troubleshooting of TWS / Oracle 12g on servers.</w:t>
      </w:r>
    </w:p>
    <w:p w:rsidR="00674517" w:rsidRDefault="00674517" w:rsidP="00674517">
      <w:pPr>
        <w:pStyle w:val="Resumelevel1"/>
        <w:jc w:val="both"/>
        <w:rPr>
          <w:rFonts w:ascii="Cambria" w:hAnsi="Cambria" w:cs="Calibri"/>
          <w:sz w:val="22"/>
        </w:rPr>
      </w:pPr>
      <w:r>
        <w:rPr>
          <w:rFonts w:ascii="Cambria" w:hAnsi="Cambria" w:cs="Calibri"/>
          <w:sz w:val="22"/>
        </w:rPr>
        <w:t>Working on 24/7 productionsupport.</w:t>
      </w:r>
    </w:p>
    <w:p w:rsidR="00D67844" w:rsidRPr="00BD52F4" w:rsidRDefault="00D67844" w:rsidP="00674517">
      <w:pPr>
        <w:pStyle w:val="Resumelevel1"/>
        <w:jc w:val="both"/>
        <w:rPr>
          <w:rFonts w:ascii="Cambria" w:hAnsi="Cambria" w:cs="Calibri"/>
          <w:sz w:val="22"/>
        </w:rPr>
      </w:pPr>
      <w:r>
        <w:rPr>
          <w:rFonts w:ascii="Cambria" w:hAnsi="Cambria" w:cs="Calibri"/>
          <w:sz w:val="22"/>
        </w:rPr>
        <w:t xml:space="preserve">Tools used </w:t>
      </w:r>
      <w:r w:rsidR="00FB4306">
        <w:rPr>
          <w:rFonts w:ascii="Cambria" w:hAnsi="Cambria" w:cs="Calibri"/>
          <w:sz w:val="22"/>
        </w:rPr>
        <w:t xml:space="preserve">ServiceNow, CyberArk, IDM, Depot, Jira and Rubrik. </w:t>
      </w:r>
    </w:p>
    <w:p w:rsidR="00674517" w:rsidRPr="00BD52F4" w:rsidRDefault="00674517" w:rsidP="001D6717">
      <w:pPr>
        <w:pStyle w:val="ResumeEmployerRoleHeader"/>
        <w:spacing w:before="0"/>
        <w:rPr>
          <w:rFonts w:ascii="Cambria" w:hAnsi="Cambria" w:cs="Calibri"/>
          <w:sz w:val="22"/>
        </w:rPr>
      </w:pPr>
    </w:p>
    <w:p w:rsidR="00962DDC" w:rsidRPr="00BD52F4" w:rsidRDefault="00962DDC" w:rsidP="00962DDC">
      <w:pPr>
        <w:pStyle w:val="ResumeEmployerRoleHeader"/>
        <w:spacing w:before="0"/>
        <w:jc w:val="both"/>
        <w:rPr>
          <w:rFonts w:ascii="Cambria" w:hAnsi="Cambria" w:cs="Calibri"/>
          <w:sz w:val="22"/>
        </w:rPr>
      </w:pPr>
      <w:r w:rsidRPr="00BD52F4">
        <w:rPr>
          <w:rFonts w:ascii="Cambria" w:hAnsi="Cambria" w:cs="Calibri"/>
          <w:sz w:val="22"/>
        </w:rPr>
        <w:t>Linux En</w:t>
      </w:r>
      <w:r w:rsidR="000F2FB8">
        <w:rPr>
          <w:rFonts w:ascii="Cambria" w:hAnsi="Cambria" w:cs="Calibri"/>
          <w:sz w:val="22"/>
        </w:rPr>
        <w:t>gineer with Middleware &amp; DevOps</w:t>
      </w:r>
      <w:r w:rsidRPr="00BD52F4">
        <w:rPr>
          <w:rFonts w:ascii="Cambria" w:hAnsi="Cambria" w:cs="Calibri"/>
          <w:sz w:val="22"/>
        </w:rPr>
        <w:t>.</w:t>
      </w:r>
    </w:p>
    <w:p w:rsidR="00962DDC" w:rsidRPr="00BD52F4" w:rsidRDefault="00962DDC" w:rsidP="00962DDC">
      <w:pPr>
        <w:pStyle w:val="ResumeEmployerRoleHeader"/>
        <w:spacing w:before="0"/>
        <w:jc w:val="both"/>
        <w:rPr>
          <w:rFonts w:ascii="Cambria" w:hAnsi="Cambria" w:cs="Calibri"/>
          <w:sz w:val="22"/>
        </w:rPr>
      </w:pPr>
      <w:r w:rsidRPr="00BD52F4">
        <w:rPr>
          <w:rFonts w:ascii="Cambria" w:hAnsi="Cambria" w:cs="Calibri"/>
          <w:sz w:val="22"/>
        </w:rPr>
        <w:t xml:space="preserve">Client – </w:t>
      </w:r>
      <w:r w:rsidR="0050144F">
        <w:rPr>
          <w:rFonts w:ascii="Cambria" w:hAnsi="Cambria" w:cs="Calibri"/>
          <w:sz w:val="22"/>
        </w:rPr>
        <w:t>Verizon</w:t>
      </w:r>
      <w:r w:rsidRPr="00BD52F4">
        <w:rPr>
          <w:rFonts w:ascii="Cambria" w:hAnsi="Cambria" w:cs="Calibri"/>
          <w:sz w:val="22"/>
        </w:rPr>
        <w:t xml:space="preserve">, </w:t>
      </w:r>
      <w:r w:rsidR="0050144F">
        <w:rPr>
          <w:rFonts w:ascii="Cambria" w:hAnsi="Cambria" w:cs="Calibri"/>
          <w:sz w:val="22"/>
        </w:rPr>
        <w:t>Plano</w:t>
      </w:r>
      <w:r w:rsidRPr="00BD52F4">
        <w:rPr>
          <w:rFonts w:ascii="Cambria" w:hAnsi="Cambria" w:cs="Calibri"/>
          <w:sz w:val="22"/>
        </w:rPr>
        <w:t xml:space="preserve">, </w:t>
      </w:r>
      <w:r w:rsidR="0050144F">
        <w:rPr>
          <w:rFonts w:ascii="Cambria" w:hAnsi="Cambria" w:cs="Calibri"/>
          <w:sz w:val="22"/>
        </w:rPr>
        <w:t>TX</w:t>
      </w:r>
      <w:r w:rsidR="00410747">
        <w:rPr>
          <w:rFonts w:ascii="Cambria" w:hAnsi="Cambria" w:cs="Calibri"/>
          <w:sz w:val="22"/>
        </w:rPr>
        <w:t>, USA.</w:t>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sidR="00410747">
        <w:rPr>
          <w:rFonts w:ascii="Cambria" w:hAnsi="Cambria" w:cs="Calibri"/>
          <w:sz w:val="22"/>
        </w:rPr>
        <w:tab/>
      </w:r>
      <w:r>
        <w:rPr>
          <w:rFonts w:ascii="Cambria" w:hAnsi="Cambria" w:cs="Calibri"/>
          <w:sz w:val="22"/>
        </w:rPr>
        <w:t>Oct 2019</w:t>
      </w:r>
      <w:r w:rsidRPr="00BD52F4">
        <w:rPr>
          <w:rFonts w:ascii="Cambria" w:hAnsi="Cambria" w:cs="Calibri"/>
          <w:sz w:val="22"/>
        </w:rPr>
        <w:t xml:space="preserve"> to </w:t>
      </w:r>
      <w:r w:rsidR="00282449">
        <w:rPr>
          <w:rFonts w:ascii="Cambria" w:hAnsi="Cambria" w:cs="Calibri"/>
          <w:sz w:val="22"/>
        </w:rPr>
        <w:t>Aug 2020</w:t>
      </w:r>
    </w:p>
    <w:p w:rsidR="00962DDC" w:rsidRPr="00BD52F4" w:rsidRDefault="00962DDC" w:rsidP="00962DDC">
      <w:pPr>
        <w:spacing w:before="120" w:after="120"/>
        <w:jc w:val="both"/>
        <w:rPr>
          <w:rFonts w:ascii="Cambria" w:hAnsi="Cambria" w:cs="Calibri"/>
          <w:b/>
          <w:bCs/>
          <w:u w:val="single"/>
        </w:rPr>
      </w:pPr>
      <w:r w:rsidRPr="00BD52F4">
        <w:rPr>
          <w:rFonts w:ascii="Cambria" w:hAnsi="Cambria" w:cs="Calibri"/>
          <w:b/>
          <w:bCs/>
          <w:u w:val="single"/>
        </w:rPr>
        <w:t>Responsibilities: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Provide 24x7x365 days support to the Mission and Business critical application</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Implementing, developing and maintaining CI/CD process using tools like Git, Gitlab, Jenkins for all of our applications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Participate in the business review meetings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Ensure all Quality metrics are met and provide high availability for the applications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Perform, Manage and Support the applications migrating to AWS cloud</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Ensure all security standards met by team handling the sensitive data</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Participate in Disaster Recovery Process to ensure the business continuity for the mission and business critical applications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Migrating Oracle WebLogic 10.2 to 12.2 on all our Dev, QA and PROD environment web servers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Incident triage and command the Severity bridge and ensure the applications are restored with in the SLA</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Verify, review and add the services in to Monitoring tool to ensure all alerts are captured</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lastRenderedPageBreak/>
        <w:t>Proactive problem management to ensure the repetitive incidents are arrested and reduce the number   of incidents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Manage the Production WebLogic bug fix</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Troubleshooting middleware systems like IBM ESB, Redhat JBOSS, Apache Tomcat</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Implement automations to reduce the repetitive tasks using shell scripts and python</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Implement best practice followed in Telecom industries in the OSS domain</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Coordinating with the Vendors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Monthly metrics reporting</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Deploying codes to Dev, QA and PROD environment using SAT (Service Automation Tool) and HPSA (HP Server Automation) tools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Work on the enhancement request coming for these apps.</w:t>
      </w:r>
    </w:p>
    <w:p w:rsidR="00430513" w:rsidRPr="00430513" w:rsidRDefault="00430513" w:rsidP="00430513">
      <w:pPr>
        <w:pStyle w:val="NormalWeb"/>
        <w:numPr>
          <w:ilvl w:val="0"/>
          <w:numId w:val="8"/>
        </w:numPr>
        <w:spacing w:before="0" w:beforeAutospacing="0" w:after="0" w:afterAutospacing="0"/>
        <w:textAlignment w:val="baseline"/>
        <w:rPr>
          <w:rFonts w:ascii="Cambria" w:hAnsi="Cambria" w:cs="Calibri"/>
        </w:rPr>
      </w:pPr>
      <w:r w:rsidRPr="00430513">
        <w:rPr>
          <w:rFonts w:ascii="Cambria" w:hAnsi="Cambria" w:cs="Calibri"/>
        </w:rPr>
        <w:t>Participate in Agile process like Scrum call, Grooming meetings etc.</w:t>
      </w:r>
    </w:p>
    <w:p w:rsidR="00962DDC" w:rsidRDefault="00962DDC" w:rsidP="00645FF1">
      <w:pPr>
        <w:pStyle w:val="ResumeEmployerRoleHeader"/>
        <w:spacing w:before="0"/>
        <w:jc w:val="both"/>
        <w:rPr>
          <w:rFonts w:ascii="Cambria" w:hAnsi="Cambria" w:cs="Calibri"/>
          <w:sz w:val="22"/>
        </w:rPr>
      </w:pPr>
    </w:p>
    <w:p w:rsidR="00A11C87" w:rsidRPr="00BD52F4" w:rsidRDefault="00A11C87" w:rsidP="00645FF1">
      <w:pPr>
        <w:pStyle w:val="ResumeEmployerRoleHeader"/>
        <w:spacing w:before="0"/>
        <w:jc w:val="both"/>
        <w:rPr>
          <w:rFonts w:ascii="Cambria" w:hAnsi="Cambria" w:cs="Calibri"/>
          <w:sz w:val="22"/>
        </w:rPr>
      </w:pPr>
      <w:r w:rsidRPr="00BD52F4">
        <w:rPr>
          <w:rFonts w:ascii="Cambria" w:hAnsi="Cambria" w:cs="Calibri"/>
          <w:sz w:val="22"/>
        </w:rPr>
        <w:t>Linux Engineer</w:t>
      </w:r>
      <w:r w:rsidR="000318AF" w:rsidRPr="00BD52F4">
        <w:rPr>
          <w:rFonts w:ascii="Cambria" w:hAnsi="Cambria" w:cs="Calibri"/>
          <w:sz w:val="22"/>
        </w:rPr>
        <w:t xml:space="preserve"> with</w:t>
      </w:r>
      <w:r w:rsidRPr="00BD52F4">
        <w:rPr>
          <w:rFonts w:ascii="Cambria" w:hAnsi="Cambria" w:cs="Calibri"/>
          <w:sz w:val="22"/>
        </w:rPr>
        <w:t xml:space="preserve"> Middleware</w:t>
      </w:r>
      <w:r w:rsidR="00AE440C">
        <w:rPr>
          <w:rFonts w:ascii="Cambria" w:hAnsi="Cambria" w:cs="Calibri"/>
          <w:sz w:val="22"/>
        </w:rPr>
        <w:t xml:space="preserve"> </w:t>
      </w:r>
      <w:r w:rsidR="000318AF" w:rsidRPr="00BD52F4">
        <w:rPr>
          <w:rFonts w:ascii="Cambria" w:hAnsi="Cambria" w:cs="Calibri"/>
          <w:sz w:val="22"/>
        </w:rPr>
        <w:t>&amp; Dev</w:t>
      </w:r>
      <w:r w:rsidR="008B7FCC" w:rsidRPr="00BD52F4">
        <w:rPr>
          <w:rFonts w:ascii="Cambria" w:hAnsi="Cambria" w:cs="Calibri"/>
          <w:sz w:val="22"/>
        </w:rPr>
        <w:t>O</w:t>
      </w:r>
      <w:r w:rsidR="000318AF" w:rsidRPr="00BD52F4">
        <w:rPr>
          <w:rFonts w:ascii="Cambria" w:hAnsi="Cambria" w:cs="Calibri"/>
          <w:sz w:val="22"/>
        </w:rPr>
        <w:t>ps</w:t>
      </w:r>
      <w:r w:rsidR="002A778B" w:rsidRPr="00BD52F4">
        <w:rPr>
          <w:rFonts w:ascii="Cambria" w:hAnsi="Cambria" w:cs="Calibri"/>
          <w:sz w:val="22"/>
        </w:rPr>
        <w:t>/AWS</w:t>
      </w:r>
      <w:r w:rsidR="000318AF" w:rsidRPr="00BD52F4">
        <w:rPr>
          <w:rFonts w:ascii="Cambria" w:hAnsi="Cambria" w:cs="Calibri"/>
          <w:sz w:val="22"/>
        </w:rPr>
        <w:t xml:space="preserve"> Support.</w:t>
      </w:r>
    </w:p>
    <w:p w:rsidR="00A11C87" w:rsidRPr="00BD52F4" w:rsidRDefault="00A11C87" w:rsidP="00645FF1">
      <w:pPr>
        <w:pStyle w:val="ResumeEmployerRoleHeader"/>
        <w:spacing w:before="0"/>
        <w:jc w:val="both"/>
        <w:rPr>
          <w:rFonts w:ascii="Cambria" w:hAnsi="Cambria" w:cs="Calibri"/>
          <w:sz w:val="22"/>
        </w:rPr>
      </w:pPr>
      <w:r w:rsidRPr="00BD52F4">
        <w:rPr>
          <w:rFonts w:ascii="Cambria" w:hAnsi="Cambria" w:cs="Calibri"/>
          <w:sz w:val="22"/>
        </w:rPr>
        <w:t xml:space="preserve">Client </w:t>
      </w:r>
      <w:r w:rsidR="000318AF" w:rsidRPr="00BD52F4">
        <w:rPr>
          <w:rFonts w:ascii="Cambria" w:hAnsi="Cambria" w:cs="Calibri"/>
          <w:sz w:val="22"/>
        </w:rPr>
        <w:t>–</w:t>
      </w:r>
      <w:r w:rsidR="00AE440C">
        <w:rPr>
          <w:rFonts w:ascii="Cambria" w:hAnsi="Cambria" w:cs="Calibri"/>
          <w:sz w:val="22"/>
        </w:rPr>
        <w:t xml:space="preserve"> </w:t>
      </w:r>
      <w:r w:rsidR="00161328" w:rsidRPr="00BD52F4">
        <w:rPr>
          <w:rFonts w:ascii="Cambria" w:hAnsi="Cambria" w:cs="Calibri"/>
          <w:sz w:val="22"/>
        </w:rPr>
        <w:t>AAA</w:t>
      </w:r>
      <w:r w:rsidR="000318AF" w:rsidRPr="00BD52F4">
        <w:rPr>
          <w:rFonts w:ascii="Cambria" w:hAnsi="Cambria" w:cs="Calibri"/>
          <w:sz w:val="22"/>
        </w:rPr>
        <w:t>, Dearborn, MI, USA.</w:t>
      </w:r>
      <w:r w:rsidR="004B17BB" w:rsidRPr="00BD52F4">
        <w:rPr>
          <w:rFonts w:ascii="Cambria" w:hAnsi="Cambria" w:cs="Calibri"/>
          <w:sz w:val="22"/>
        </w:rPr>
        <w:tab/>
      </w:r>
      <w:r w:rsidR="004B17BB" w:rsidRPr="00BD52F4">
        <w:rPr>
          <w:rFonts w:ascii="Cambria" w:hAnsi="Cambria" w:cs="Calibri"/>
          <w:sz w:val="22"/>
        </w:rPr>
        <w:tab/>
      </w:r>
      <w:r w:rsidR="004B17BB" w:rsidRPr="00BD52F4">
        <w:rPr>
          <w:rFonts w:ascii="Cambria" w:hAnsi="Cambria" w:cs="Calibri"/>
          <w:sz w:val="22"/>
        </w:rPr>
        <w:tab/>
      </w:r>
      <w:r w:rsidR="004B17BB" w:rsidRPr="00BD52F4">
        <w:rPr>
          <w:rFonts w:ascii="Cambria" w:hAnsi="Cambria" w:cs="Calibri"/>
          <w:sz w:val="22"/>
        </w:rPr>
        <w:tab/>
      </w:r>
      <w:r w:rsidR="004B17BB" w:rsidRPr="00BD52F4">
        <w:rPr>
          <w:rFonts w:ascii="Cambria" w:hAnsi="Cambria" w:cs="Calibri"/>
          <w:sz w:val="22"/>
        </w:rPr>
        <w:tab/>
      </w:r>
      <w:r w:rsidR="004B17BB" w:rsidRPr="00BD52F4">
        <w:rPr>
          <w:rFonts w:ascii="Cambria" w:hAnsi="Cambria" w:cs="Calibri"/>
          <w:sz w:val="22"/>
        </w:rPr>
        <w:tab/>
      </w:r>
      <w:r w:rsidR="00410747">
        <w:rPr>
          <w:rFonts w:ascii="Cambria" w:hAnsi="Cambria" w:cs="Calibri"/>
          <w:sz w:val="22"/>
        </w:rPr>
        <w:tab/>
      </w:r>
      <w:r w:rsidR="00BA5C8C" w:rsidRPr="00BD52F4">
        <w:rPr>
          <w:rFonts w:ascii="Cambria" w:hAnsi="Cambria" w:cs="Calibri"/>
          <w:sz w:val="22"/>
        </w:rPr>
        <w:t>Nov</w:t>
      </w:r>
      <w:r w:rsidRPr="00BD52F4">
        <w:rPr>
          <w:rFonts w:ascii="Cambria" w:hAnsi="Cambria" w:cs="Calibri"/>
          <w:sz w:val="22"/>
        </w:rPr>
        <w:t xml:space="preserve"> 2018 to </w:t>
      </w:r>
      <w:r w:rsidR="007C1652">
        <w:rPr>
          <w:rFonts w:ascii="Cambria" w:hAnsi="Cambria" w:cs="Calibri"/>
          <w:sz w:val="22"/>
        </w:rPr>
        <w:t>Sep 2019</w:t>
      </w:r>
    </w:p>
    <w:p w:rsidR="00A11C87" w:rsidRPr="00BD52F4" w:rsidRDefault="00A11C87" w:rsidP="00645FF1">
      <w:pPr>
        <w:spacing w:before="120" w:after="120"/>
        <w:jc w:val="both"/>
        <w:rPr>
          <w:rFonts w:ascii="Cambria" w:hAnsi="Cambria" w:cs="Calibri"/>
          <w:b/>
          <w:bCs/>
          <w:u w:val="single"/>
        </w:rPr>
      </w:pPr>
      <w:r w:rsidRPr="00BD52F4">
        <w:rPr>
          <w:rFonts w:ascii="Cambria" w:hAnsi="Cambria" w:cs="Calibri"/>
          <w:b/>
          <w:bCs/>
          <w:u w:val="single"/>
        </w:rPr>
        <w:t>Responsibilities:</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Writing Bash Shell Scrip</w:t>
      </w:r>
      <w:r w:rsidR="00F304AC">
        <w:rPr>
          <w:rFonts w:ascii="Cambria" w:hAnsi="Cambria" w:cs="Calibri"/>
          <w:sz w:val="22"/>
        </w:rPr>
        <w:t xml:space="preserve">ts to automate the manual </w:t>
      </w:r>
      <w:r w:rsidR="00517395">
        <w:rPr>
          <w:rFonts w:ascii="Cambria" w:hAnsi="Cambria" w:cs="Calibri"/>
          <w:sz w:val="22"/>
        </w:rPr>
        <w:t xml:space="preserve">interaction, which </w:t>
      </w:r>
      <w:r w:rsidRPr="00BD52F4">
        <w:rPr>
          <w:rFonts w:ascii="Cambria" w:hAnsi="Cambria" w:cs="Calibri"/>
          <w:sz w:val="22"/>
        </w:rPr>
        <w:t xml:space="preserve">are </w:t>
      </w:r>
      <w:r w:rsidR="00517395">
        <w:rPr>
          <w:rFonts w:ascii="Cambria" w:hAnsi="Cambria" w:cs="Calibri"/>
          <w:sz w:val="22"/>
        </w:rPr>
        <w:t>process</w:t>
      </w:r>
      <w:r w:rsidR="00367A79">
        <w:rPr>
          <w:rFonts w:ascii="Cambria" w:hAnsi="Cambria" w:cs="Calibri"/>
          <w:sz w:val="22"/>
        </w:rPr>
        <w:t>ed</w:t>
      </w:r>
      <w:r w:rsidRPr="00BD52F4">
        <w:rPr>
          <w:rFonts w:ascii="Cambria" w:hAnsi="Cambria" w:cs="Calibri"/>
          <w:sz w:val="22"/>
        </w:rPr>
        <w:t xml:space="preserve">day-to-day </w:t>
      </w:r>
      <w:r w:rsidR="00B57601" w:rsidRPr="00BD52F4">
        <w:rPr>
          <w:rFonts w:ascii="Cambria" w:hAnsi="Cambria" w:cs="Calibri"/>
          <w:sz w:val="22"/>
        </w:rPr>
        <w:t>basis</w:t>
      </w:r>
      <w:r w:rsidR="00350692" w:rsidRPr="00BD52F4">
        <w:rPr>
          <w:rFonts w:ascii="Cambria" w:hAnsi="Cambria" w:cs="Calibri"/>
          <w:sz w:val="22"/>
        </w:rPr>
        <w:t xml:space="preserve"> to</w:t>
      </w:r>
      <w:r w:rsidRPr="00BD52F4">
        <w:rPr>
          <w:rFonts w:ascii="Cambria" w:hAnsi="Cambria" w:cs="Calibri"/>
          <w:sz w:val="22"/>
        </w:rPr>
        <w:t xml:space="preserve"> improve the business standard</w:t>
      </w:r>
      <w:r w:rsidR="00FF1A06" w:rsidRPr="00BD52F4">
        <w:rPr>
          <w:rFonts w:ascii="Cambria" w:hAnsi="Cambria" w:cs="Calibri"/>
          <w:sz w:val="22"/>
        </w:rPr>
        <w:t xml:space="preserve">by delivering </w:t>
      </w:r>
      <w:r w:rsidR="00C51380" w:rsidRPr="00BD52F4">
        <w:rPr>
          <w:rFonts w:ascii="Cambria" w:hAnsi="Cambria" w:cs="Calibri"/>
          <w:sz w:val="22"/>
        </w:rPr>
        <w:t>quickly</w:t>
      </w:r>
      <w:r w:rsidRPr="00BD52F4">
        <w:rPr>
          <w:rFonts w:ascii="Cambria" w:hAnsi="Cambria" w:cs="Calibri"/>
          <w:sz w:val="22"/>
        </w:rPr>
        <w:t>.</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Coding patching/deployment scripts for JDK, Micro Services,</w:t>
      </w:r>
      <w:r w:rsidR="007D41EB">
        <w:rPr>
          <w:rFonts w:ascii="Cambria" w:hAnsi="Cambria" w:cs="Calibri"/>
          <w:sz w:val="22"/>
        </w:rPr>
        <w:t xml:space="preserve"> Exstream, Guidew</w:t>
      </w:r>
      <w:r w:rsidRPr="00BD52F4">
        <w:rPr>
          <w:rFonts w:ascii="Cambria" w:hAnsi="Cambria" w:cs="Calibri"/>
          <w:sz w:val="22"/>
        </w:rPr>
        <w:t xml:space="preserve">ire </w:t>
      </w:r>
      <w:r w:rsidR="007B473C" w:rsidRPr="00BD52F4">
        <w:rPr>
          <w:rFonts w:ascii="Cambria" w:hAnsi="Cambria" w:cs="Calibri"/>
          <w:sz w:val="22"/>
        </w:rPr>
        <w:t>PolicyCenter, Guide</w:t>
      </w:r>
      <w:r w:rsidR="007D41EB">
        <w:rPr>
          <w:rFonts w:ascii="Cambria" w:hAnsi="Cambria" w:cs="Calibri"/>
          <w:sz w:val="22"/>
        </w:rPr>
        <w:t>w</w:t>
      </w:r>
      <w:r w:rsidR="007B473C" w:rsidRPr="00BD52F4">
        <w:rPr>
          <w:rFonts w:ascii="Cambria" w:hAnsi="Cambria" w:cs="Calibri"/>
          <w:sz w:val="22"/>
        </w:rPr>
        <w:t>ire BillingCenter </w:t>
      </w:r>
      <w:r w:rsidRPr="00BD52F4">
        <w:rPr>
          <w:rFonts w:ascii="Cambria" w:hAnsi="Cambria" w:cs="Calibri"/>
          <w:sz w:val="22"/>
        </w:rPr>
        <w:t>and SpringBoot servers.</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 xml:space="preserve">Unix Shell/Python scripting for job automation </w:t>
      </w:r>
      <w:r w:rsidR="00C51380" w:rsidRPr="00BD52F4">
        <w:rPr>
          <w:rFonts w:ascii="Cambria" w:hAnsi="Cambria" w:cs="Calibri"/>
          <w:sz w:val="22"/>
        </w:rPr>
        <w:t>and</w:t>
      </w:r>
      <w:r w:rsidRPr="00BD52F4">
        <w:rPr>
          <w:rFonts w:ascii="Cambria" w:hAnsi="Cambria" w:cs="Calibri"/>
          <w:sz w:val="22"/>
        </w:rPr>
        <w:t xml:space="preserve"> doing it MFT (Managed File Transfer) side.</w:t>
      </w:r>
    </w:p>
    <w:p w:rsidR="00943F8F" w:rsidRPr="00BD52F4" w:rsidRDefault="00B07E23" w:rsidP="00645FF1">
      <w:pPr>
        <w:pStyle w:val="Resumelevel1"/>
        <w:jc w:val="both"/>
        <w:rPr>
          <w:rFonts w:ascii="Cambria" w:hAnsi="Cambria" w:cs="Calibri"/>
          <w:sz w:val="22"/>
        </w:rPr>
      </w:pPr>
      <w:r w:rsidRPr="00BD52F4">
        <w:rPr>
          <w:rFonts w:ascii="Cambria" w:hAnsi="Cambria" w:cs="Calibri"/>
          <w:sz w:val="22"/>
        </w:rPr>
        <w:t xml:space="preserve">Install, configure and troubleshoot </w:t>
      </w:r>
      <w:r w:rsidR="006339F9" w:rsidRPr="00BD52F4">
        <w:rPr>
          <w:rFonts w:ascii="Cambria" w:hAnsi="Cambria" w:cs="Calibri"/>
          <w:sz w:val="22"/>
        </w:rPr>
        <w:t>using Ansible and writing Ansible playbook</w:t>
      </w:r>
      <w:r w:rsidR="00BD2929" w:rsidRPr="00BD52F4">
        <w:rPr>
          <w:rFonts w:ascii="Cambria" w:hAnsi="Cambria" w:cs="Calibri"/>
          <w:sz w:val="22"/>
        </w:rPr>
        <w:t>s</w:t>
      </w:r>
      <w:r w:rsidR="006339F9" w:rsidRPr="00BD52F4">
        <w:rPr>
          <w:rFonts w:ascii="Cambria" w:hAnsi="Cambria" w:cs="Calibri"/>
          <w:sz w:val="22"/>
        </w:rPr>
        <w:t>.</w:t>
      </w:r>
      <w:r w:rsidR="0072184E" w:rsidRPr="00BD52F4">
        <w:rPr>
          <w:rFonts w:ascii="Cambria" w:hAnsi="Cambria" w:cs="Calibri"/>
          <w:sz w:val="22"/>
        </w:rPr>
        <w:t xml:space="preserve"> Worked on java issues.</w:t>
      </w:r>
    </w:p>
    <w:p w:rsidR="006339F9" w:rsidRPr="00BD52F4" w:rsidRDefault="003C6182" w:rsidP="00645FF1">
      <w:pPr>
        <w:pStyle w:val="Resumelevel1"/>
        <w:jc w:val="both"/>
        <w:rPr>
          <w:rFonts w:ascii="Cambria" w:hAnsi="Cambria" w:cs="Calibri"/>
          <w:sz w:val="22"/>
        </w:rPr>
      </w:pPr>
      <w:r w:rsidRPr="00BD52F4">
        <w:rPr>
          <w:rFonts w:ascii="Cambria" w:hAnsi="Cambria" w:cs="Calibri"/>
          <w:sz w:val="22"/>
        </w:rPr>
        <w:t xml:space="preserve">Install, configure, maintain and troubleshoot </w:t>
      </w:r>
      <w:r w:rsidR="006339F9" w:rsidRPr="00BD52F4">
        <w:rPr>
          <w:rFonts w:ascii="Cambria" w:hAnsi="Cambria" w:cs="Calibri"/>
          <w:sz w:val="22"/>
        </w:rPr>
        <w:t>WebLogic,</w:t>
      </w:r>
      <w:r w:rsidR="009376C4" w:rsidRPr="00BD52F4">
        <w:rPr>
          <w:rFonts w:ascii="Cambria" w:hAnsi="Cambria" w:cs="Calibri"/>
          <w:sz w:val="22"/>
        </w:rPr>
        <w:t xml:space="preserve"> WebSphere,</w:t>
      </w:r>
      <w:r w:rsidR="006339F9" w:rsidRPr="00BD52F4">
        <w:rPr>
          <w:rFonts w:ascii="Cambria" w:hAnsi="Cambria" w:cs="Calibri"/>
          <w:sz w:val="22"/>
        </w:rPr>
        <w:t xml:space="preserve"> JBoss</w:t>
      </w:r>
      <w:r w:rsidR="00154314" w:rsidRPr="00BD52F4">
        <w:rPr>
          <w:rFonts w:ascii="Cambria" w:hAnsi="Cambria" w:cs="Calibri"/>
          <w:sz w:val="22"/>
        </w:rPr>
        <w:t>,</w:t>
      </w:r>
      <w:r w:rsidR="00B54159" w:rsidRPr="00BD52F4">
        <w:rPr>
          <w:rFonts w:ascii="Cambria" w:hAnsi="Cambria" w:cs="Calibri"/>
          <w:sz w:val="22"/>
        </w:rPr>
        <w:t xml:space="preserve">Apache </w:t>
      </w:r>
      <w:r w:rsidR="006339F9" w:rsidRPr="00BD52F4">
        <w:rPr>
          <w:rFonts w:ascii="Cambria" w:hAnsi="Cambria" w:cs="Calibri"/>
          <w:sz w:val="22"/>
        </w:rPr>
        <w:t>Tomcat</w:t>
      </w:r>
      <w:r w:rsidR="00154314" w:rsidRPr="00BD52F4">
        <w:rPr>
          <w:rFonts w:ascii="Cambria" w:hAnsi="Cambria" w:cs="Calibri"/>
          <w:sz w:val="22"/>
        </w:rPr>
        <w:t xml:space="preserve">and </w:t>
      </w:r>
      <w:r w:rsidR="00330130" w:rsidRPr="00BD52F4">
        <w:rPr>
          <w:rFonts w:ascii="Cambria" w:hAnsi="Cambria" w:cs="Calibri"/>
          <w:sz w:val="22"/>
        </w:rPr>
        <w:t xml:space="preserve">IBM </w:t>
      </w:r>
      <w:r w:rsidR="00154314" w:rsidRPr="00BD52F4">
        <w:rPr>
          <w:rFonts w:ascii="Cambria" w:hAnsi="Cambria" w:cs="Calibri"/>
          <w:sz w:val="22"/>
        </w:rPr>
        <w:t xml:space="preserve">MQSeries </w:t>
      </w:r>
      <w:r w:rsidRPr="00BD52F4">
        <w:rPr>
          <w:rFonts w:ascii="Cambria" w:hAnsi="Cambria" w:cs="Calibri"/>
          <w:sz w:val="22"/>
        </w:rPr>
        <w:t>environments</w:t>
      </w:r>
      <w:r w:rsidR="006339F9" w:rsidRPr="00BD52F4">
        <w:rPr>
          <w:rFonts w:ascii="Cambria" w:hAnsi="Cambria" w:cs="Calibri"/>
          <w:sz w:val="22"/>
        </w:rPr>
        <w:t>.</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 xml:space="preserve">Develop special scripts for </w:t>
      </w:r>
      <w:r w:rsidR="00826AB3" w:rsidRPr="00BD52F4">
        <w:rPr>
          <w:rFonts w:ascii="Cambria" w:hAnsi="Cambria" w:cs="Calibri"/>
          <w:sz w:val="22"/>
        </w:rPr>
        <w:t>‘.properties’</w:t>
      </w:r>
      <w:r w:rsidRPr="00BD52F4">
        <w:rPr>
          <w:rFonts w:ascii="Cambria" w:hAnsi="Cambria" w:cs="Calibri"/>
          <w:sz w:val="22"/>
        </w:rPr>
        <w:t xml:space="preserve">, </w:t>
      </w:r>
      <w:r w:rsidR="00826AB3" w:rsidRPr="00BD52F4">
        <w:rPr>
          <w:rFonts w:ascii="Cambria" w:hAnsi="Cambria" w:cs="Calibri"/>
          <w:sz w:val="22"/>
        </w:rPr>
        <w:t>‘</w:t>
      </w:r>
      <w:r w:rsidRPr="00BD52F4">
        <w:rPr>
          <w:rFonts w:ascii="Cambria" w:hAnsi="Cambria" w:cs="Calibri"/>
          <w:sz w:val="22"/>
        </w:rPr>
        <w:t>.jar</w:t>
      </w:r>
      <w:r w:rsidR="00826AB3" w:rsidRPr="00BD52F4">
        <w:rPr>
          <w:rFonts w:ascii="Cambria" w:hAnsi="Cambria" w:cs="Calibri"/>
          <w:sz w:val="22"/>
        </w:rPr>
        <w:t>’</w:t>
      </w:r>
      <w:r w:rsidRPr="00BD52F4">
        <w:rPr>
          <w:rFonts w:ascii="Cambria" w:hAnsi="Cambria" w:cs="Calibri"/>
          <w:sz w:val="22"/>
        </w:rPr>
        <w:t xml:space="preserve">, </w:t>
      </w:r>
      <w:r w:rsidR="00826AB3" w:rsidRPr="00BD52F4">
        <w:rPr>
          <w:rFonts w:ascii="Cambria" w:hAnsi="Cambria" w:cs="Calibri"/>
          <w:sz w:val="22"/>
        </w:rPr>
        <w:t>‘.xml’</w:t>
      </w:r>
      <w:r w:rsidR="0037012D" w:rsidRPr="00BD52F4">
        <w:rPr>
          <w:rFonts w:ascii="Cambria" w:hAnsi="Cambria" w:cs="Calibri"/>
          <w:sz w:val="22"/>
        </w:rPr>
        <w:t>, ‘.stop’, ‘.restart’</w:t>
      </w:r>
      <w:r w:rsidR="00A9725D" w:rsidRPr="00BD52F4">
        <w:rPr>
          <w:rFonts w:ascii="Cambria" w:hAnsi="Cambria" w:cs="Calibri"/>
          <w:sz w:val="22"/>
        </w:rPr>
        <w:t xml:space="preserve">, ‘.jdk’ </w:t>
      </w:r>
      <w:r w:rsidRPr="00BD52F4">
        <w:rPr>
          <w:rFonts w:ascii="Cambria" w:hAnsi="Cambria" w:cs="Calibri"/>
          <w:sz w:val="22"/>
        </w:rPr>
        <w:t xml:space="preserve">and </w:t>
      </w:r>
      <w:r w:rsidR="00826AB3" w:rsidRPr="00BD52F4">
        <w:rPr>
          <w:rFonts w:ascii="Cambria" w:hAnsi="Cambria" w:cs="Calibri"/>
          <w:sz w:val="22"/>
        </w:rPr>
        <w:t>‘</w:t>
      </w:r>
      <w:r w:rsidRPr="00BD52F4">
        <w:rPr>
          <w:rFonts w:ascii="Cambria" w:hAnsi="Cambria" w:cs="Calibri"/>
          <w:sz w:val="22"/>
        </w:rPr>
        <w:t>.war</w:t>
      </w:r>
      <w:r w:rsidR="00826AB3" w:rsidRPr="00BD52F4">
        <w:rPr>
          <w:rFonts w:ascii="Cambria" w:hAnsi="Cambria" w:cs="Calibri"/>
          <w:sz w:val="22"/>
        </w:rPr>
        <w:t>’</w:t>
      </w:r>
      <w:r w:rsidR="0037012D" w:rsidRPr="00BD52F4">
        <w:rPr>
          <w:rFonts w:ascii="Cambria" w:hAnsi="Cambria" w:cs="Calibri"/>
          <w:sz w:val="22"/>
        </w:rPr>
        <w:t xml:space="preserve"> file types</w:t>
      </w:r>
      <w:r w:rsidRPr="00BD52F4">
        <w:rPr>
          <w:rFonts w:ascii="Cambria" w:hAnsi="Cambria" w:cs="Calibri"/>
          <w:sz w:val="22"/>
        </w:rPr>
        <w:t>.</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Work on technical design, implementation and script reviews.</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Analyze/Test the scripts output in DEV/QA environments and reporting to the team.</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Working on various technologies like Jenki</w:t>
      </w:r>
      <w:r w:rsidR="00980E6E">
        <w:rPr>
          <w:rFonts w:ascii="Cambria" w:hAnsi="Cambria" w:cs="Calibri"/>
          <w:sz w:val="22"/>
        </w:rPr>
        <w:t>ns, GitH</w:t>
      </w:r>
      <w:r w:rsidRPr="00BD52F4">
        <w:rPr>
          <w:rFonts w:ascii="Cambria" w:hAnsi="Cambria" w:cs="Calibri"/>
          <w:sz w:val="22"/>
        </w:rPr>
        <w:t>ub, Artifactory, GIT and tools like ServiceNow, Splunk &amp; Nagios.</w:t>
      </w:r>
    </w:p>
    <w:p w:rsidR="007B036D" w:rsidRPr="00BD52F4" w:rsidRDefault="007B036D" w:rsidP="00645FF1">
      <w:pPr>
        <w:pStyle w:val="Resumelevel1"/>
        <w:jc w:val="both"/>
        <w:rPr>
          <w:rFonts w:ascii="Cambria" w:hAnsi="Cambria" w:cs="Calibri"/>
          <w:sz w:val="22"/>
        </w:rPr>
      </w:pPr>
      <w:r w:rsidRPr="00BD52F4">
        <w:rPr>
          <w:rFonts w:ascii="Cambria" w:hAnsi="Cambria" w:cs="Calibri"/>
          <w:sz w:val="22"/>
        </w:rPr>
        <w:t>Migration from Subversion (SVN) to Git repository.</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Installation and configuration of Jenkins &amp; managing plugins and users.</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Use Share Point portal for storing all business deliverables documents and information.</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Document functional and non-functional requirements in the project.</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Provided 24/7 production support.</w:t>
      </w:r>
    </w:p>
    <w:p w:rsidR="00943F8F" w:rsidRPr="00BD52F4" w:rsidRDefault="00943F8F" w:rsidP="00645FF1">
      <w:pPr>
        <w:pStyle w:val="Resumelevel1"/>
        <w:jc w:val="both"/>
        <w:rPr>
          <w:rFonts w:ascii="Cambria" w:hAnsi="Cambria" w:cs="Calibri"/>
          <w:sz w:val="22"/>
        </w:rPr>
      </w:pPr>
      <w:r w:rsidRPr="00BD52F4">
        <w:rPr>
          <w:rFonts w:ascii="Cambria" w:hAnsi="Cambria" w:cs="Calibri"/>
          <w:sz w:val="22"/>
        </w:rPr>
        <w:t>Install, configure and maintain AWS environment like EC2, S3, CloudWatch, CloudFront, API Gateway, LAMBDA, SQS, SNS, VPC, IAM, RDS, DYNAMO DB</w:t>
      </w:r>
    </w:p>
    <w:p w:rsidR="006339F9" w:rsidRPr="00BD52F4" w:rsidRDefault="006339F9" w:rsidP="00645FF1">
      <w:pPr>
        <w:pStyle w:val="Resumelevel1"/>
        <w:jc w:val="both"/>
        <w:rPr>
          <w:rFonts w:ascii="Cambria" w:hAnsi="Cambria" w:cs="Calibri"/>
          <w:sz w:val="22"/>
        </w:rPr>
      </w:pPr>
      <w:r w:rsidRPr="00BD52F4">
        <w:rPr>
          <w:rFonts w:ascii="Cambria" w:hAnsi="Cambria" w:cs="Calibri"/>
          <w:sz w:val="22"/>
        </w:rPr>
        <w:t>Installation, configuration of Puppet master and Puppet agent. Also on Puppet DB &amp; Puppet Enterprise.</w:t>
      </w:r>
    </w:p>
    <w:p w:rsidR="00B61988" w:rsidRPr="00BD52F4" w:rsidRDefault="006339F9" w:rsidP="00B61988">
      <w:pPr>
        <w:pStyle w:val="Resumelevel1"/>
        <w:jc w:val="both"/>
        <w:rPr>
          <w:rFonts w:ascii="Cambria" w:hAnsi="Cambria" w:cs="Calibri"/>
          <w:sz w:val="22"/>
        </w:rPr>
      </w:pPr>
      <w:r w:rsidRPr="00BD52F4">
        <w:rPr>
          <w:rFonts w:ascii="Cambria" w:hAnsi="Cambria" w:cs="Calibri"/>
          <w:sz w:val="22"/>
        </w:rPr>
        <w:t>Troubleshooting various problems, logging call with vendors.</w:t>
      </w:r>
    </w:p>
    <w:p w:rsidR="00B61988" w:rsidRPr="00BD52F4" w:rsidRDefault="00B61988" w:rsidP="00B61988">
      <w:pPr>
        <w:pStyle w:val="Resumelevel1"/>
        <w:numPr>
          <w:ilvl w:val="0"/>
          <w:numId w:val="0"/>
        </w:numPr>
        <w:jc w:val="both"/>
        <w:rPr>
          <w:rFonts w:ascii="Cambria" w:hAnsi="Cambria" w:cs="Calibri"/>
          <w:sz w:val="22"/>
        </w:rPr>
      </w:pPr>
    </w:p>
    <w:p w:rsidR="00C15B7E" w:rsidRPr="00BD52F4" w:rsidRDefault="00C15B7E" w:rsidP="00C15B7E">
      <w:pPr>
        <w:pStyle w:val="ResumeEmployerRoleHeader"/>
        <w:spacing w:before="0"/>
        <w:rPr>
          <w:rFonts w:ascii="Cambria" w:hAnsi="Cambria" w:cs="Calibri"/>
          <w:sz w:val="22"/>
        </w:rPr>
      </w:pPr>
      <w:r w:rsidRPr="00BD52F4">
        <w:rPr>
          <w:rFonts w:ascii="Cambria" w:hAnsi="Cambria" w:cs="Calibri"/>
          <w:sz w:val="22"/>
        </w:rPr>
        <w:t>Linux Engineer</w:t>
      </w:r>
      <w:r w:rsidR="006558DC" w:rsidRPr="00BD52F4">
        <w:rPr>
          <w:rFonts w:ascii="Cambria" w:hAnsi="Cambria" w:cs="Calibri"/>
          <w:sz w:val="22"/>
        </w:rPr>
        <w:t xml:space="preserve"> and Centrify Admin.</w:t>
      </w:r>
    </w:p>
    <w:p w:rsidR="00C15B7E" w:rsidRPr="00BD52F4" w:rsidRDefault="00A56AE3" w:rsidP="00072514">
      <w:pPr>
        <w:pStyle w:val="ResumeBodyText"/>
        <w:spacing w:before="0" w:after="0"/>
        <w:jc w:val="both"/>
        <w:rPr>
          <w:rFonts w:ascii="Cambria" w:hAnsi="Cambria" w:cs="Calibri"/>
          <w:b/>
          <w:sz w:val="22"/>
        </w:rPr>
      </w:pPr>
      <w:r>
        <w:rPr>
          <w:rFonts w:ascii="Cambria" w:hAnsi="Cambria" w:cs="Calibri"/>
          <w:b/>
          <w:sz w:val="22"/>
        </w:rPr>
        <w:t>Client – F</w:t>
      </w:r>
      <w:r w:rsidR="0024565D" w:rsidRPr="00BD52F4">
        <w:rPr>
          <w:rFonts w:ascii="Cambria" w:hAnsi="Cambria" w:cs="Calibri"/>
          <w:b/>
          <w:sz w:val="22"/>
        </w:rPr>
        <w:t>irst Data Corporation</w:t>
      </w:r>
      <w:r>
        <w:rPr>
          <w:rFonts w:ascii="Cambria" w:hAnsi="Cambria" w:cs="Calibri"/>
          <w:b/>
          <w:sz w:val="22"/>
        </w:rPr>
        <w:t xml:space="preserve"> (Fiserv)</w:t>
      </w:r>
      <w:r w:rsidR="00913D69" w:rsidRPr="00BD52F4">
        <w:rPr>
          <w:rFonts w:ascii="Cambria" w:hAnsi="Cambria" w:cs="Calibri"/>
          <w:b/>
          <w:sz w:val="22"/>
        </w:rPr>
        <w:t>, Omaha, NE, USA.</w:t>
      </w:r>
      <w:r w:rsidR="00913D69" w:rsidRPr="00BD52F4">
        <w:rPr>
          <w:rFonts w:ascii="Cambria" w:hAnsi="Cambria" w:cs="Calibri"/>
          <w:b/>
          <w:sz w:val="22"/>
        </w:rPr>
        <w:tab/>
      </w:r>
      <w:r w:rsidR="00410747">
        <w:rPr>
          <w:rFonts w:ascii="Cambria" w:hAnsi="Cambria" w:cs="Calibri"/>
          <w:b/>
          <w:sz w:val="22"/>
        </w:rPr>
        <w:tab/>
      </w:r>
      <w:r w:rsidR="00410747">
        <w:rPr>
          <w:rFonts w:ascii="Cambria" w:hAnsi="Cambria" w:cs="Calibri"/>
          <w:b/>
          <w:sz w:val="22"/>
        </w:rPr>
        <w:tab/>
      </w:r>
      <w:r w:rsidR="00410747">
        <w:rPr>
          <w:rFonts w:ascii="Cambria" w:hAnsi="Cambria" w:cs="Calibri"/>
          <w:b/>
          <w:sz w:val="22"/>
        </w:rPr>
        <w:tab/>
      </w:r>
      <w:r w:rsidR="00A070C0" w:rsidRPr="00BD52F4">
        <w:rPr>
          <w:rFonts w:ascii="Cambria" w:hAnsi="Cambria" w:cs="Calibri"/>
          <w:b/>
          <w:sz w:val="22"/>
        </w:rPr>
        <w:t>May</w:t>
      </w:r>
      <w:r w:rsidR="006C41D8" w:rsidRPr="00BD52F4">
        <w:rPr>
          <w:rFonts w:ascii="Cambria" w:hAnsi="Cambria" w:cs="Calibri"/>
          <w:b/>
          <w:sz w:val="22"/>
        </w:rPr>
        <w:t xml:space="preserve"> 2018</w:t>
      </w:r>
      <w:r w:rsidR="00C15B7E" w:rsidRPr="00BD52F4">
        <w:rPr>
          <w:rFonts w:ascii="Cambria" w:hAnsi="Cambria" w:cs="Calibri"/>
          <w:b/>
          <w:sz w:val="22"/>
        </w:rPr>
        <w:t xml:space="preserve"> to </w:t>
      </w:r>
      <w:r w:rsidR="00A11C87" w:rsidRPr="00BD52F4">
        <w:rPr>
          <w:rFonts w:ascii="Cambria" w:hAnsi="Cambria" w:cs="Calibri"/>
          <w:b/>
          <w:sz w:val="22"/>
        </w:rPr>
        <w:t>Nov 2018</w:t>
      </w:r>
    </w:p>
    <w:p w:rsidR="00C15B7E" w:rsidRPr="00BD52F4" w:rsidRDefault="00C15B7E" w:rsidP="00B91419">
      <w:pPr>
        <w:spacing w:before="120" w:after="240"/>
        <w:jc w:val="both"/>
        <w:rPr>
          <w:rFonts w:ascii="Cambria" w:hAnsi="Cambria" w:cs="Calibri"/>
          <w:b/>
          <w:bCs/>
          <w:u w:val="single"/>
        </w:rPr>
      </w:pPr>
      <w:r w:rsidRPr="00BD52F4">
        <w:rPr>
          <w:rFonts w:ascii="Cambria" w:hAnsi="Cambria" w:cs="Calibri"/>
          <w:b/>
          <w:bCs/>
          <w:u w:val="single"/>
        </w:rPr>
        <w:t>Responsibilities:</w:t>
      </w:r>
    </w:p>
    <w:p w:rsidR="00C011D7" w:rsidRPr="00BD52F4" w:rsidRDefault="00C011D7" w:rsidP="00C011D7">
      <w:pPr>
        <w:pStyle w:val="Resumelevel1"/>
        <w:rPr>
          <w:rFonts w:ascii="Cambria" w:hAnsi="Cambria" w:cs="Calibri"/>
          <w:sz w:val="22"/>
        </w:rPr>
      </w:pPr>
      <w:r w:rsidRPr="00BD52F4">
        <w:rPr>
          <w:rFonts w:ascii="Cambria" w:hAnsi="Cambria" w:cs="Calibri"/>
          <w:sz w:val="22"/>
        </w:rPr>
        <w:t>Centrify installation, configuration and trouble shooting in Windows and UNIX environment. The Unix OS cross-platform includes - Linux, AIX, and/or Solaris. The Windows OS platform includes - Windows 2008R2, 2012, 2016.</w:t>
      </w:r>
    </w:p>
    <w:p w:rsidR="00C011D7" w:rsidRPr="00BD52F4" w:rsidRDefault="00C011D7" w:rsidP="00C011D7">
      <w:pPr>
        <w:pStyle w:val="Resumelevel1"/>
        <w:rPr>
          <w:rFonts w:ascii="Cambria" w:hAnsi="Cambria" w:cs="Calibri"/>
          <w:sz w:val="22"/>
        </w:rPr>
      </w:pPr>
      <w:r w:rsidRPr="00BD52F4">
        <w:rPr>
          <w:rFonts w:ascii="Cambria" w:hAnsi="Cambria" w:cs="Calibri"/>
          <w:sz w:val="22"/>
        </w:rPr>
        <w:t>Setup, configuration and troubleshoot:</w:t>
      </w:r>
    </w:p>
    <w:p w:rsidR="00C011D7" w:rsidRPr="00BD52F4" w:rsidRDefault="00C011D7" w:rsidP="00C011D7">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UNIX security (local accounts, SU, Sudo, /etc/password management)</w:t>
      </w:r>
    </w:p>
    <w:p w:rsidR="00C011D7" w:rsidRPr="00BD52F4" w:rsidRDefault="00C011D7" w:rsidP="00C011D7">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Unix Active Directory (authentication, domain services, and objects)</w:t>
      </w:r>
    </w:p>
    <w:p w:rsidR="00C011D7" w:rsidRPr="00BD52F4" w:rsidRDefault="00C011D7" w:rsidP="00C011D7">
      <w:pPr>
        <w:pStyle w:val="ListParagraph"/>
        <w:numPr>
          <w:ilvl w:val="1"/>
          <w:numId w:val="6"/>
        </w:numPr>
        <w:spacing w:after="0" w:line="240" w:lineRule="auto"/>
        <w:contextualSpacing w:val="0"/>
        <w:rPr>
          <w:rFonts w:ascii="Cambria" w:eastAsia="Times New Roman" w:hAnsi="Cambria" w:cs="Calibri"/>
          <w:lang w:val="en-US"/>
        </w:rPr>
      </w:pPr>
      <w:r w:rsidRPr="00BD52F4">
        <w:rPr>
          <w:rFonts w:ascii="Cambria" w:eastAsia="Times New Roman" w:hAnsi="Cambria" w:cs="Calibri"/>
          <w:lang w:val="en-US"/>
        </w:rPr>
        <w:t>Application / agent support across enterprise platforms</w:t>
      </w:r>
    </w:p>
    <w:p w:rsidR="00622A46" w:rsidRPr="00BD52F4" w:rsidRDefault="00622A46" w:rsidP="00622A46">
      <w:pPr>
        <w:pStyle w:val="Resumelevel1"/>
        <w:rPr>
          <w:rFonts w:ascii="Cambria" w:hAnsi="Cambria" w:cs="Calibri"/>
          <w:sz w:val="22"/>
        </w:rPr>
      </w:pPr>
      <w:r w:rsidRPr="00BD52F4">
        <w:rPr>
          <w:rFonts w:ascii="Cambria" w:hAnsi="Cambria" w:cs="Calibri"/>
          <w:sz w:val="22"/>
        </w:rPr>
        <w:t>Installation and configuration of Red Hat Enterprise Linux (RHEL) 5x, 6x, 7x Servers on HP, Dell Hardware and VMware virtual environment.</w:t>
      </w:r>
    </w:p>
    <w:p w:rsidR="00622A46" w:rsidRPr="00BD52F4" w:rsidRDefault="00622A46" w:rsidP="00622A46">
      <w:pPr>
        <w:pStyle w:val="Resumelevel1"/>
        <w:rPr>
          <w:rFonts w:ascii="Cambria" w:hAnsi="Cambria" w:cs="Calibri"/>
          <w:sz w:val="22"/>
        </w:rPr>
      </w:pPr>
      <w:r w:rsidRPr="00BD52F4">
        <w:rPr>
          <w:rFonts w:ascii="Cambria" w:hAnsi="Cambria" w:cs="Calibri"/>
          <w:sz w:val="22"/>
        </w:rPr>
        <w:lastRenderedPageBreak/>
        <w:t>Configuring Red Hat High Availability Cluster and Failover Cluster servers at Datacenter.</w:t>
      </w:r>
    </w:p>
    <w:p w:rsidR="00622A46" w:rsidRPr="00BD52F4" w:rsidRDefault="00D926B9" w:rsidP="00622A46">
      <w:pPr>
        <w:pStyle w:val="Resumelevel1"/>
        <w:rPr>
          <w:rFonts w:ascii="Cambria" w:hAnsi="Cambria" w:cs="Calibri"/>
          <w:sz w:val="22"/>
        </w:rPr>
      </w:pPr>
      <w:r w:rsidRPr="00BD52F4">
        <w:rPr>
          <w:rFonts w:ascii="Cambria" w:hAnsi="Cambria" w:cs="Calibri"/>
          <w:sz w:val="22"/>
        </w:rPr>
        <w:t>Install and configure</w:t>
      </w:r>
      <w:r w:rsidR="00622A46" w:rsidRPr="00BD52F4">
        <w:rPr>
          <w:rFonts w:ascii="Cambria" w:hAnsi="Cambria" w:cs="Calibri"/>
          <w:sz w:val="22"/>
        </w:rPr>
        <w:t xml:space="preserve"> RedHat Linux Kickstart and booting from SAN and managing multipathing at boot level and OS level.</w:t>
      </w:r>
    </w:p>
    <w:p w:rsidR="00D926B9" w:rsidRPr="00BD52F4" w:rsidRDefault="00D926B9" w:rsidP="00622A46">
      <w:pPr>
        <w:pStyle w:val="Resumelevel1"/>
        <w:rPr>
          <w:rFonts w:ascii="Cambria" w:hAnsi="Cambria" w:cs="Calibri"/>
          <w:sz w:val="22"/>
        </w:rPr>
      </w:pPr>
      <w:r w:rsidRPr="00BD52F4">
        <w:rPr>
          <w:rFonts w:ascii="Cambria" w:hAnsi="Cambria" w:cs="Calibri"/>
          <w:sz w:val="22"/>
        </w:rPr>
        <w:t xml:space="preserve">Install, configure and troubleshooting messaging protocol (SOAP) on </w:t>
      </w:r>
      <w:r w:rsidR="00EF4ECE" w:rsidRPr="00BD52F4">
        <w:rPr>
          <w:rFonts w:ascii="Cambria" w:hAnsi="Cambria" w:cs="Calibri"/>
          <w:sz w:val="22"/>
        </w:rPr>
        <w:t>Linux</w:t>
      </w:r>
      <w:r w:rsidRPr="00BD52F4">
        <w:rPr>
          <w:rFonts w:ascii="Cambria" w:hAnsi="Cambria" w:cs="Calibri"/>
          <w:sz w:val="22"/>
        </w:rPr>
        <w:t xml:space="preserve"> servers.</w:t>
      </w:r>
    </w:p>
    <w:p w:rsidR="00622A46" w:rsidRPr="00BD52F4" w:rsidRDefault="00622A46" w:rsidP="00622A46">
      <w:pPr>
        <w:pStyle w:val="Resumelevel1"/>
        <w:rPr>
          <w:rFonts w:ascii="Cambria" w:hAnsi="Cambria" w:cs="Calibri"/>
          <w:sz w:val="22"/>
        </w:rPr>
      </w:pPr>
      <w:r w:rsidRPr="00BD52F4">
        <w:rPr>
          <w:rFonts w:ascii="Cambria" w:hAnsi="Cambria" w:cs="Calibri"/>
          <w:sz w:val="22"/>
        </w:rPr>
        <w:t>Established Puppet best practices approaches to systems deployment with tools such as vagrant and test-kitchen and the treatment of each Puppet manifests as a unit of software deployment, independently version controlled. </w:t>
      </w:r>
    </w:p>
    <w:p w:rsidR="00622A46" w:rsidRPr="00BD52F4" w:rsidRDefault="004D17E3" w:rsidP="00622A46">
      <w:pPr>
        <w:pStyle w:val="Resumelevel1"/>
        <w:rPr>
          <w:rFonts w:ascii="Cambria" w:hAnsi="Cambria" w:cs="Calibri"/>
          <w:sz w:val="22"/>
        </w:rPr>
      </w:pPr>
      <w:r w:rsidRPr="00BD52F4">
        <w:rPr>
          <w:rFonts w:ascii="Cambria" w:hAnsi="Cambria" w:cs="Calibri"/>
          <w:sz w:val="22"/>
        </w:rPr>
        <w:t>Managing and configuring 14</w:t>
      </w:r>
      <w:r w:rsidR="00622A46" w:rsidRPr="00BD52F4">
        <w:rPr>
          <w:rFonts w:ascii="Cambria" w:hAnsi="Cambria" w:cs="Calibri"/>
          <w:sz w:val="22"/>
        </w:rPr>
        <w:t>000+ servers in various OS like RHEL 5x, 6x, 7x, Solaris servers, Windows servers over VMware environment.</w:t>
      </w:r>
    </w:p>
    <w:p w:rsidR="00622A46" w:rsidRPr="00BD52F4" w:rsidRDefault="00622A46" w:rsidP="00622A46">
      <w:pPr>
        <w:pStyle w:val="Resumelevel1"/>
        <w:rPr>
          <w:rFonts w:ascii="Cambria" w:hAnsi="Cambria" w:cs="Calibri"/>
          <w:sz w:val="22"/>
        </w:rPr>
      </w:pPr>
      <w:r w:rsidRPr="00BD52F4">
        <w:rPr>
          <w:rFonts w:ascii="Cambria" w:hAnsi="Cambria" w:cs="Calibri"/>
          <w:sz w:val="22"/>
        </w:rPr>
        <w:t>Installation, configuration of Puppet master and Puppet agent. Also on Puppet DB &amp; Puppet Enterprise.</w:t>
      </w:r>
    </w:p>
    <w:p w:rsidR="00622A46" w:rsidRPr="00BD52F4" w:rsidRDefault="00622A46" w:rsidP="00622A46">
      <w:pPr>
        <w:pStyle w:val="Resumelevel1"/>
        <w:rPr>
          <w:rFonts w:ascii="Cambria" w:hAnsi="Cambria" w:cs="Calibri"/>
          <w:sz w:val="22"/>
        </w:rPr>
      </w:pPr>
      <w:r w:rsidRPr="00BD52F4">
        <w:rPr>
          <w:rFonts w:ascii="Cambria" w:hAnsi="Cambria" w:cs="Calibri"/>
          <w:sz w:val="22"/>
        </w:rPr>
        <w:t>Written Puppet Manifests to automate our build/deployment process and do an overall process improvement to any manual processes.</w:t>
      </w:r>
    </w:p>
    <w:p w:rsidR="00622A46" w:rsidRPr="00BD52F4" w:rsidRDefault="00622A46" w:rsidP="00622A46">
      <w:pPr>
        <w:pStyle w:val="Resumelevel1"/>
        <w:rPr>
          <w:rFonts w:ascii="Cambria" w:hAnsi="Cambria" w:cs="Calibri"/>
          <w:sz w:val="22"/>
        </w:rPr>
      </w:pPr>
      <w:r w:rsidRPr="00BD52F4">
        <w:rPr>
          <w:rFonts w:ascii="Cambria" w:hAnsi="Cambria" w:cs="Calibri"/>
          <w:sz w:val="22"/>
        </w:rPr>
        <w:t xml:space="preserve">Experience with </w:t>
      </w:r>
      <w:r w:rsidR="00742C70" w:rsidRPr="00BD52F4">
        <w:rPr>
          <w:rFonts w:ascii="Cambria" w:hAnsi="Cambria" w:cs="Calibri"/>
          <w:sz w:val="22"/>
        </w:rPr>
        <w:t>Oracle</w:t>
      </w:r>
      <w:r w:rsidR="00D926B9" w:rsidRPr="00BD52F4">
        <w:rPr>
          <w:rFonts w:ascii="Cambria" w:hAnsi="Cambria" w:cs="Calibri"/>
          <w:sz w:val="22"/>
        </w:rPr>
        <w:t xml:space="preserve"> DB management</w:t>
      </w:r>
      <w:r w:rsidR="00742C70" w:rsidRPr="00BD52F4">
        <w:rPr>
          <w:rFonts w:ascii="Cambria" w:hAnsi="Cambria" w:cs="Calibri"/>
          <w:sz w:val="22"/>
        </w:rPr>
        <w:t xml:space="preserve">, </w:t>
      </w:r>
      <w:r w:rsidRPr="00BD52F4">
        <w:rPr>
          <w:rFonts w:ascii="Cambria" w:hAnsi="Cambria" w:cs="Calibri"/>
          <w:sz w:val="22"/>
        </w:rPr>
        <w:t>VMware and/o</w:t>
      </w:r>
      <w:r w:rsidR="0088540A" w:rsidRPr="00BD52F4">
        <w:rPr>
          <w:rFonts w:ascii="Cambria" w:hAnsi="Cambria" w:cs="Calibri"/>
          <w:sz w:val="22"/>
        </w:rPr>
        <w:t>r Docker</w:t>
      </w:r>
      <w:r w:rsidRPr="00BD52F4">
        <w:rPr>
          <w:rFonts w:ascii="Cambria" w:hAnsi="Cambria" w:cs="Calibri"/>
          <w:sz w:val="22"/>
        </w:rPr>
        <w:t>.</w:t>
      </w:r>
    </w:p>
    <w:p w:rsidR="00622A46" w:rsidRPr="00BD52F4" w:rsidRDefault="00622A46" w:rsidP="00622A46">
      <w:pPr>
        <w:pStyle w:val="Resumelevel1"/>
        <w:rPr>
          <w:rFonts w:ascii="Cambria" w:hAnsi="Cambria" w:cs="Calibri"/>
          <w:sz w:val="22"/>
        </w:rPr>
      </w:pPr>
      <w:r w:rsidRPr="00BD52F4">
        <w:rPr>
          <w:rFonts w:ascii="Cambria" w:hAnsi="Cambria" w:cs="Calibri"/>
          <w:sz w:val="22"/>
        </w:rPr>
        <w:t>Written multiple modules in Puppet in production environment. Working with the IT and business management teams to define overall technical direction on Prod and DR environment.</w:t>
      </w:r>
    </w:p>
    <w:p w:rsidR="00622A46" w:rsidRPr="00BD52F4" w:rsidRDefault="00622A46" w:rsidP="00622A46">
      <w:pPr>
        <w:pStyle w:val="Resumelevel1"/>
        <w:rPr>
          <w:rFonts w:ascii="Cambria" w:hAnsi="Cambria" w:cs="Calibri"/>
          <w:sz w:val="22"/>
        </w:rPr>
      </w:pPr>
      <w:r w:rsidRPr="00BD52F4">
        <w:rPr>
          <w:rFonts w:ascii="Cambria" w:hAnsi="Cambria" w:cs="Calibri"/>
          <w:sz w:val="22"/>
        </w:rPr>
        <w:t>Experience with development and configuration using highly available and scalable virtual infrastructure in production environment.</w:t>
      </w:r>
    </w:p>
    <w:p w:rsidR="00622A46" w:rsidRPr="00BD52F4" w:rsidRDefault="00622A46" w:rsidP="00622A46">
      <w:pPr>
        <w:pStyle w:val="Resumelevel1"/>
        <w:rPr>
          <w:rFonts w:ascii="Cambria" w:hAnsi="Cambria" w:cs="Calibri"/>
          <w:sz w:val="22"/>
        </w:rPr>
      </w:pPr>
      <w:r w:rsidRPr="00BD52F4">
        <w:rPr>
          <w:rFonts w:ascii="Cambria" w:hAnsi="Cambria" w:cs="Calibri"/>
          <w:sz w:val="22"/>
        </w:rPr>
        <w:t>Installation, configuration and maintaining Docker in Red Hat Linux server.</w:t>
      </w:r>
    </w:p>
    <w:p w:rsidR="00622A46" w:rsidRPr="00BD52F4" w:rsidRDefault="00622A46" w:rsidP="00622A46">
      <w:pPr>
        <w:pStyle w:val="Resumelevel1"/>
        <w:rPr>
          <w:rFonts w:ascii="Cambria" w:hAnsi="Cambria" w:cs="Calibri"/>
          <w:sz w:val="22"/>
        </w:rPr>
      </w:pPr>
      <w:r w:rsidRPr="00BD52F4">
        <w:rPr>
          <w:rFonts w:ascii="Cambria" w:hAnsi="Cambria" w:cs="Calibri"/>
          <w:sz w:val="22"/>
        </w:rPr>
        <w:t xml:space="preserve">Establishing the Docker Container in our </w:t>
      </w:r>
      <w:r w:rsidR="00924350" w:rsidRPr="00BD52F4">
        <w:rPr>
          <w:rFonts w:ascii="Cambria" w:hAnsi="Cambria" w:cs="Calibri"/>
          <w:sz w:val="22"/>
        </w:rPr>
        <w:t>environment, working on Docker file, Docker Image,</w:t>
      </w:r>
      <w:r w:rsidRPr="00BD52F4">
        <w:rPr>
          <w:rFonts w:ascii="Cambria" w:hAnsi="Cambria" w:cs="Calibri"/>
          <w:sz w:val="22"/>
        </w:rPr>
        <w:t xml:space="preserve"> and troubleshooting on it.</w:t>
      </w:r>
    </w:p>
    <w:p w:rsidR="00622A46" w:rsidRPr="00BD52F4" w:rsidRDefault="00622A46" w:rsidP="00622A46">
      <w:pPr>
        <w:pStyle w:val="Resumelevel1"/>
        <w:rPr>
          <w:rFonts w:ascii="Cambria" w:hAnsi="Cambria" w:cs="Calibri"/>
          <w:sz w:val="22"/>
        </w:rPr>
      </w:pPr>
      <w:r w:rsidRPr="00BD52F4">
        <w:rPr>
          <w:rFonts w:ascii="Cambria" w:hAnsi="Cambria" w:cs="Calibri"/>
          <w:sz w:val="22"/>
        </w:rPr>
        <w:t>Performed HP hardware (ILO) Firmware upgrade activities in our Datacenters.</w:t>
      </w:r>
    </w:p>
    <w:p w:rsidR="00622A46" w:rsidRPr="00BD52F4" w:rsidRDefault="00622A46" w:rsidP="00622A46">
      <w:pPr>
        <w:pStyle w:val="Resumelevel1"/>
        <w:rPr>
          <w:rFonts w:ascii="Cambria" w:hAnsi="Cambria" w:cs="Calibri"/>
          <w:sz w:val="22"/>
        </w:rPr>
      </w:pPr>
      <w:r w:rsidRPr="00BD52F4">
        <w:rPr>
          <w:rFonts w:ascii="Cambria" w:hAnsi="Cambria" w:cs="Calibri"/>
          <w:sz w:val="22"/>
        </w:rPr>
        <w:t>LDAP Administrator responsible for User management in production environment.</w:t>
      </w:r>
    </w:p>
    <w:p w:rsidR="00622A46" w:rsidRPr="00BD52F4" w:rsidRDefault="00622A46" w:rsidP="00622A46">
      <w:pPr>
        <w:pStyle w:val="Resumelevel1"/>
        <w:rPr>
          <w:rFonts w:ascii="Cambria" w:hAnsi="Cambria" w:cs="Calibri"/>
          <w:sz w:val="22"/>
        </w:rPr>
      </w:pPr>
      <w:r w:rsidRPr="00BD52F4">
        <w:rPr>
          <w:rFonts w:ascii="Cambria" w:hAnsi="Cambria" w:cs="Calibri"/>
          <w:sz w:val="22"/>
        </w:rPr>
        <w:t>Extensively worked on Jenkins for continuous integration and for End-to-End automation for all build and deployments.</w:t>
      </w:r>
    </w:p>
    <w:p w:rsidR="00622A46" w:rsidRPr="00BD52F4" w:rsidRDefault="00622A46" w:rsidP="00622A46">
      <w:pPr>
        <w:pStyle w:val="Resumelevel1"/>
        <w:rPr>
          <w:rFonts w:ascii="Cambria" w:hAnsi="Cambria" w:cs="Calibri"/>
          <w:sz w:val="22"/>
        </w:rPr>
      </w:pPr>
      <w:r w:rsidRPr="00BD52F4">
        <w:rPr>
          <w:rFonts w:ascii="Cambria" w:hAnsi="Cambria" w:cs="Calibri"/>
          <w:sz w:val="22"/>
        </w:rPr>
        <w:t>Works with Storage team to get the required storage for the servers and allocate the LUN over the VMware end.</w:t>
      </w:r>
    </w:p>
    <w:p w:rsidR="00622A46" w:rsidRPr="00BD52F4" w:rsidRDefault="00622A46" w:rsidP="00622A46">
      <w:pPr>
        <w:pStyle w:val="Resumelevel1"/>
        <w:rPr>
          <w:rFonts w:ascii="Cambria" w:hAnsi="Cambria" w:cs="Calibri"/>
          <w:sz w:val="22"/>
        </w:rPr>
      </w:pPr>
      <w:r w:rsidRPr="00BD52F4">
        <w:rPr>
          <w:rFonts w:ascii="Cambria" w:hAnsi="Cambria" w:cs="Calibri"/>
          <w:sz w:val="22"/>
        </w:rPr>
        <w:t>Extensively involved in Nagios tool implementation of data center.</w:t>
      </w:r>
    </w:p>
    <w:p w:rsidR="00947F97" w:rsidRPr="00BD52F4" w:rsidRDefault="00947F97" w:rsidP="00947F97">
      <w:pPr>
        <w:pStyle w:val="Resumelevel1"/>
        <w:rPr>
          <w:rFonts w:ascii="Cambria" w:hAnsi="Cambria" w:cs="Calibri"/>
          <w:sz w:val="22"/>
        </w:rPr>
      </w:pPr>
      <w:r w:rsidRPr="00BD52F4">
        <w:rPr>
          <w:rFonts w:ascii="Cambria" w:hAnsi="Cambria" w:cs="Calibri"/>
          <w:sz w:val="22"/>
        </w:rPr>
        <w:t>Provided 24/7 production support.</w:t>
      </w:r>
    </w:p>
    <w:p w:rsidR="00947F97" w:rsidRPr="00BD52F4" w:rsidRDefault="00947F97" w:rsidP="00947F97">
      <w:pPr>
        <w:pStyle w:val="Resumelevel1"/>
        <w:rPr>
          <w:rFonts w:ascii="Cambria" w:hAnsi="Cambria" w:cs="Calibri"/>
          <w:sz w:val="22"/>
        </w:rPr>
      </w:pPr>
      <w:r w:rsidRPr="00BD52F4">
        <w:rPr>
          <w:rFonts w:ascii="Cambria" w:hAnsi="Cambria" w:cs="Calibri"/>
          <w:sz w:val="22"/>
        </w:rPr>
        <w:t>Troubleshooting various problems, logging call with vendors.</w:t>
      </w:r>
    </w:p>
    <w:p w:rsidR="00947F97" w:rsidRPr="00BD52F4" w:rsidRDefault="00947F97" w:rsidP="00947F97">
      <w:pPr>
        <w:pStyle w:val="Resumelevel1"/>
        <w:rPr>
          <w:rFonts w:ascii="Cambria" w:hAnsi="Cambria" w:cs="Calibri"/>
          <w:sz w:val="22"/>
        </w:rPr>
      </w:pPr>
      <w:r w:rsidRPr="00BD52F4">
        <w:rPr>
          <w:rFonts w:ascii="Cambria" w:hAnsi="Cambria" w:cs="Calibri"/>
          <w:sz w:val="22"/>
        </w:rPr>
        <w:t>Installation &amp; configuration of Linux Kickstart Server.</w:t>
      </w:r>
    </w:p>
    <w:p w:rsidR="008043B7" w:rsidRPr="00BD52F4" w:rsidRDefault="008043B7" w:rsidP="008043B7">
      <w:pPr>
        <w:pStyle w:val="Resumelevel1"/>
        <w:rPr>
          <w:rFonts w:ascii="Cambria" w:hAnsi="Cambria" w:cs="Calibri"/>
          <w:sz w:val="22"/>
        </w:rPr>
      </w:pPr>
      <w:r w:rsidRPr="00BD52F4">
        <w:rPr>
          <w:rFonts w:ascii="Cambria" w:hAnsi="Cambria" w:cs="Calibri"/>
          <w:sz w:val="22"/>
        </w:rPr>
        <w:t>Worked on various day-to-day problems related to SAMBA, NFS, APACHE, NGINX, TOMCAT, DNS, SENDMAIL, user home directory and LVM management.</w:t>
      </w:r>
    </w:p>
    <w:p w:rsidR="00947F97" w:rsidRPr="00BD52F4" w:rsidRDefault="00947F97" w:rsidP="00947F97">
      <w:pPr>
        <w:pStyle w:val="Resumelevel1"/>
        <w:rPr>
          <w:rFonts w:ascii="Cambria" w:hAnsi="Cambria" w:cs="Calibri"/>
          <w:sz w:val="22"/>
        </w:rPr>
      </w:pPr>
      <w:r w:rsidRPr="00BD52F4">
        <w:rPr>
          <w:rFonts w:ascii="Cambria" w:hAnsi="Cambria" w:cs="Calibri"/>
          <w:sz w:val="22"/>
        </w:rPr>
        <w:t>Unix Shell/Python scripting for job automation.</w:t>
      </w:r>
    </w:p>
    <w:p w:rsidR="00947F97" w:rsidRPr="00BD52F4" w:rsidRDefault="00947F97" w:rsidP="00947F97">
      <w:pPr>
        <w:pStyle w:val="Resumelevel1"/>
        <w:rPr>
          <w:rFonts w:ascii="Cambria" w:hAnsi="Cambria" w:cs="Calibri"/>
          <w:sz w:val="22"/>
        </w:rPr>
      </w:pPr>
      <w:r w:rsidRPr="00BD52F4">
        <w:rPr>
          <w:rFonts w:ascii="Cambria" w:hAnsi="Cambria" w:cs="Calibri"/>
          <w:sz w:val="22"/>
        </w:rPr>
        <w:t>Setup laser and inkjet multifunction printers and performed maintenance of office printing machines.</w:t>
      </w:r>
    </w:p>
    <w:p w:rsidR="00611647" w:rsidRPr="00BD52F4" w:rsidRDefault="00611647" w:rsidP="00611647">
      <w:pPr>
        <w:pStyle w:val="Resumelevel1"/>
        <w:rPr>
          <w:rFonts w:ascii="Cambria" w:hAnsi="Cambria" w:cs="Calibri"/>
          <w:sz w:val="22"/>
        </w:rPr>
      </w:pPr>
      <w:r w:rsidRPr="00BD52F4">
        <w:rPr>
          <w:rFonts w:ascii="Cambria" w:hAnsi="Cambria" w:cs="Calibri"/>
          <w:sz w:val="22"/>
        </w:rPr>
        <w:t>Installation, configuration of Puppet master and Puppet agent. Also on Puppet DB &amp; Puppet Enterprise.</w:t>
      </w:r>
    </w:p>
    <w:p w:rsidR="00C15B7E" w:rsidRPr="00BD52F4" w:rsidRDefault="00C15B7E" w:rsidP="004B6982">
      <w:pPr>
        <w:pStyle w:val="TableHeader"/>
        <w:spacing w:after="0"/>
        <w:jc w:val="both"/>
        <w:rPr>
          <w:rFonts w:ascii="Cambria" w:hAnsi="Cambria" w:cs="Calibri"/>
          <w:bCs/>
          <w:caps/>
          <w:smallCaps w:val="0"/>
          <w:color w:val="2C95DD"/>
        </w:rPr>
      </w:pPr>
    </w:p>
    <w:p w:rsidR="0090061D" w:rsidRPr="00BD52F4" w:rsidRDefault="0090061D" w:rsidP="0090061D">
      <w:pPr>
        <w:pStyle w:val="ResumeEmployerRoleHeader"/>
        <w:spacing w:before="0"/>
        <w:rPr>
          <w:rFonts w:ascii="Cambria" w:hAnsi="Cambria" w:cs="Calibri"/>
          <w:sz w:val="22"/>
        </w:rPr>
      </w:pPr>
      <w:r w:rsidRPr="00BD52F4">
        <w:rPr>
          <w:rFonts w:ascii="Cambria" w:hAnsi="Cambria" w:cs="Calibri"/>
          <w:sz w:val="22"/>
        </w:rPr>
        <w:t xml:space="preserve">Tech Mahindra, Bangalore, </w:t>
      </w:r>
      <w:r w:rsidR="004571F1" w:rsidRPr="00BD52F4">
        <w:rPr>
          <w:rFonts w:ascii="Cambria" w:hAnsi="Cambria" w:cs="Calibri"/>
          <w:sz w:val="22"/>
        </w:rPr>
        <w:t xml:space="preserve">KA, </w:t>
      </w:r>
      <w:r w:rsidRPr="00BD52F4">
        <w:rPr>
          <w:rFonts w:ascii="Cambria" w:hAnsi="Cambria" w:cs="Calibri"/>
          <w:sz w:val="22"/>
        </w:rPr>
        <w:t>India.</w:t>
      </w:r>
      <w:r w:rsidR="00AE440C">
        <w:rPr>
          <w:rFonts w:ascii="Cambria" w:hAnsi="Cambria" w:cs="Calibri"/>
          <w:sz w:val="22"/>
        </w:rPr>
        <w:t xml:space="preserve"> (Jul 2010 to </w:t>
      </w:r>
      <w:r w:rsidR="00AE440C" w:rsidRPr="00BD52F4">
        <w:rPr>
          <w:rFonts w:ascii="Cambria" w:hAnsi="Cambria" w:cs="Calibri"/>
          <w:sz w:val="22"/>
        </w:rPr>
        <w:t>Mar 2018</w:t>
      </w:r>
      <w:r w:rsidR="00AE440C">
        <w:rPr>
          <w:rFonts w:ascii="Cambria" w:hAnsi="Cambria" w:cs="Calibri"/>
          <w:sz w:val="22"/>
        </w:rPr>
        <w:t>)</w:t>
      </w:r>
    </w:p>
    <w:p w:rsidR="00653255" w:rsidRPr="00BD52F4" w:rsidRDefault="00597A8F" w:rsidP="00D41E01">
      <w:pPr>
        <w:pStyle w:val="ResumeEmployerRoleHeader"/>
        <w:spacing w:before="0"/>
        <w:rPr>
          <w:rFonts w:ascii="Cambria" w:hAnsi="Cambria" w:cs="Calibri"/>
          <w:sz w:val="22"/>
        </w:rPr>
      </w:pPr>
      <w:r w:rsidRPr="00BD52F4">
        <w:rPr>
          <w:rFonts w:ascii="Cambria" w:hAnsi="Cambria" w:cs="Calibri"/>
          <w:sz w:val="22"/>
        </w:rPr>
        <w:t xml:space="preserve">Linux </w:t>
      </w:r>
      <w:r w:rsidR="00674C37" w:rsidRPr="00BD52F4">
        <w:rPr>
          <w:rFonts w:ascii="Cambria" w:hAnsi="Cambria" w:cs="Calibri"/>
          <w:sz w:val="22"/>
        </w:rPr>
        <w:t xml:space="preserve">Lead </w:t>
      </w:r>
      <w:r w:rsidRPr="00BD52F4">
        <w:rPr>
          <w:rFonts w:ascii="Cambria" w:hAnsi="Cambria" w:cs="Calibri"/>
          <w:sz w:val="22"/>
        </w:rPr>
        <w:t>Engineer</w:t>
      </w:r>
      <w:r w:rsidR="00FF33AC">
        <w:rPr>
          <w:rFonts w:ascii="Cambria" w:hAnsi="Cambria" w:cs="Calibri"/>
          <w:sz w:val="22"/>
        </w:rPr>
        <w:t xml:space="preserve"> </w:t>
      </w:r>
      <w:r w:rsidR="000F0DD3" w:rsidRPr="00BD52F4">
        <w:rPr>
          <w:rFonts w:ascii="Cambria" w:hAnsi="Cambria" w:cs="Calibri"/>
          <w:sz w:val="22"/>
        </w:rPr>
        <w:t>and VMware Admin.</w:t>
      </w:r>
    </w:p>
    <w:p w:rsidR="002838A2" w:rsidRPr="00BD52F4" w:rsidRDefault="00751FCC" w:rsidP="0090061D">
      <w:pPr>
        <w:pStyle w:val="ResumeEmployerRoleHeader"/>
        <w:spacing w:before="0"/>
        <w:rPr>
          <w:rFonts w:ascii="Cambria" w:hAnsi="Cambria" w:cs="Calibri"/>
          <w:sz w:val="22"/>
        </w:rPr>
      </w:pPr>
      <w:r w:rsidRPr="00BD52F4">
        <w:rPr>
          <w:rFonts w:ascii="Cambria" w:hAnsi="Cambria" w:cs="Calibri"/>
          <w:sz w:val="22"/>
        </w:rPr>
        <w:t>Projec</w:t>
      </w:r>
      <w:r w:rsidR="00623B4B">
        <w:rPr>
          <w:rFonts w:ascii="Cambria" w:hAnsi="Cambria" w:cs="Calibri"/>
          <w:sz w:val="22"/>
        </w:rPr>
        <w:t xml:space="preserve">t # 4 </w:t>
      </w:r>
      <w:r w:rsidR="0090061D" w:rsidRPr="00BD52F4">
        <w:rPr>
          <w:rFonts w:ascii="Cambria" w:hAnsi="Cambria" w:cs="Calibri"/>
          <w:sz w:val="22"/>
        </w:rPr>
        <w:t>- Thomson Reuters Corporation</w:t>
      </w:r>
      <w:r w:rsidR="000F0DD3" w:rsidRPr="00BD52F4">
        <w:rPr>
          <w:rFonts w:ascii="Cambria" w:hAnsi="Cambria" w:cs="Calibri"/>
          <w:sz w:val="22"/>
        </w:rPr>
        <w:t>.</w:t>
      </w:r>
      <w:r w:rsidR="0090061D" w:rsidRPr="00BD52F4">
        <w:rPr>
          <w:rFonts w:ascii="Cambria" w:hAnsi="Cambria" w:cs="Calibri"/>
          <w:sz w:val="22"/>
        </w:rPr>
        <w:tab/>
      </w:r>
      <w:r w:rsidR="0090061D" w:rsidRPr="00BD52F4">
        <w:rPr>
          <w:rFonts w:ascii="Cambria" w:hAnsi="Cambria" w:cs="Calibri"/>
          <w:sz w:val="22"/>
        </w:rPr>
        <w:tab/>
      </w:r>
      <w:r w:rsidR="00EF25C9" w:rsidRPr="00BD52F4">
        <w:rPr>
          <w:rFonts w:ascii="Cambria" w:hAnsi="Cambria" w:cs="Calibri"/>
          <w:sz w:val="22"/>
        </w:rPr>
        <w:tab/>
      </w:r>
      <w:r w:rsidR="00EF25C9" w:rsidRPr="00BD52F4">
        <w:rPr>
          <w:rFonts w:ascii="Cambria" w:hAnsi="Cambria" w:cs="Calibri"/>
          <w:sz w:val="22"/>
        </w:rPr>
        <w:tab/>
      </w:r>
      <w:r w:rsidR="00EF25C9" w:rsidRPr="00BD52F4">
        <w:rPr>
          <w:rFonts w:ascii="Cambria" w:hAnsi="Cambria" w:cs="Calibri"/>
          <w:sz w:val="22"/>
        </w:rPr>
        <w:tab/>
      </w:r>
      <w:r w:rsidR="00E81CD9" w:rsidRPr="00BD52F4">
        <w:rPr>
          <w:rFonts w:ascii="Cambria" w:hAnsi="Cambria" w:cs="Calibri"/>
          <w:sz w:val="22"/>
        </w:rPr>
        <w:t>Jul</w:t>
      </w:r>
      <w:r w:rsidR="004C4738" w:rsidRPr="00BD52F4">
        <w:rPr>
          <w:rFonts w:ascii="Cambria" w:hAnsi="Cambria" w:cs="Calibri"/>
          <w:sz w:val="22"/>
        </w:rPr>
        <w:t xml:space="preserve"> 2017</w:t>
      </w:r>
      <w:r w:rsidR="001C673E" w:rsidRPr="00BD52F4">
        <w:rPr>
          <w:rFonts w:ascii="Cambria" w:hAnsi="Cambria" w:cs="Calibri"/>
          <w:sz w:val="22"/>
        </w:rPr>
        <w:t xml:space="preserve"> to </w:t>
      </w:r>
      <w:r w:rsidR="00A11C87" w:rsidRPr="00BD52F4">
        <w:rPr>
          <w:rFonts w:ascii="Cambria" w:hAnsi="Cambria" w:cs="Calibri"/>
          <w:sz w:val="22"/>
        </w:rPr>
        <w:t>Mar</w:t>
      </w:r>
      <w:r w:rsidR="00887103" w:rsidRPr="00BD52F4">
        <w:rPr>
          <w:rFonts w:ascii="Cambria" w:hAnsi="Cambria" w:cs="Calibri"/>
          <w:sz w:val="22"/>
        </w:rPr>
        <w:t xml:space="preserve"> 2018</w:t>
      </w:r>
    </w:p>
    <w:p w:rsidR="00864FE6" w:rsidRPr="00BD52F4" w:rsidRDefault="00864FE6" w:rsidP="00864FE6">
      <w:pPr>
        <w:spacing w:before="120" w:after="120"/>
        <w:jc w:val="both"/>
        <w:rPr>
          <w:rFonts w:ascii="Cambria" w:hAnsi="Cambria" w:cs="Calibri"/>
          <w:b/>
          <w:bCs/>
          <w:u w:val="single"/>
        </w:rPr>
      </w:pPr>
      <w:r w:rsidRPr="00BD52F4">
        <w:rPr>
          <w:rFonts w:ascii="Cambria" w:hAnsi="Cambria" w:cs="Calibri"/>
          <w:b/>
          <w:bCs/>
          <w:u w:val="single"/>
        </w:rPr>
        <w:t>Responsibilities:</w:t>
      </w:r>
    </w:p>
    <w:p w:rsidR="00FE3242" w:rsidRPr="00BD52F4" w:rsidRDefault="00FE3242" w:rsidP="00FE3242">
      <w:pPr>
        <w:pStyle w:val="Resumelevel1"/>
        <w:rPr>
          <w:rFonts w:ascii="Cambria" w:hAnsi="Cambria" w:cs="Calibri"/>
          <w:sz w:val="22"/>
        </w:rPr>
      </w:pPr>
      <w:r w:rsidRPr="00BD52F4">
        <w:rPr>
          <w:rFonts w:ascii="Cambria" w:hAnsi="Cambria" w:cs="Calibri"/>
          <w:sz w:val="22"/>
        </w:rPr>
        <w:t xml:space="preserve">Performing VMware activities like Cloning a virtual machine, vMotion, Storage vMotion, P2V (Physical to Virtual) and V2V (Virtual to Virtual). </w:t>
      </w:r>
    </w:p>
    <w:p w:rsidR="003D4922" w:rsidRPr="00BD52F4" w:rsidRDefault="00D779BA" w:rsidP="003D4922">
      <w:pPr>
        <w:pStyle w:val="Resumelevel1"/>
        <w:rPr>
          <w:rFonts w:ascii="Cambria" w:hAnsi="Cambria" w:cs="Calibri"/>
          <w:sz w:val="22"/>
        </w:rPr>
      </w:pPr>
      <w:r w:rsidRPr="00BD52F4">
        <w:rPr>
          <w:rFonts w:ascii="Cambria" w:hAnsi="Cambria" w:cs="Calibri"/>
          <w:sz w:val="22"/>
        </w:rPr>
        <w:t>Collaborate</w:t>
      </w:r>
      <w:r w:rsidR="003D4922" w:rsidRPr="00BD52F4">
        <w:rPr>
          <w:rFonts w:ascii="Cambria" w:hAnsi="Cambria" w:cs="Calibri"/>
          <w:sz w:val="22"/>
        </w:rPr>
        <w:t xml:space="preserve"> with the business to determine system needs, influencing and guiding the change process from concept to implementation.</w:t>
      </w:r>
    </w:p>
    <w:p w:rsidR="003D4922" w:rsidRPr="00BD52F4" w:rsidRDefault="003D4922" w:rsidP="003D4922">
      <w:pPr>
        <w:pStyle w:val="Resumelevel1"/>
        <w:rPr>
          <w:rFonts w:ascii="Cambria" w:hAnsi="Cambria" w:cs="Calibri"/>
          <w:sz w:val="22"/>
        </w:rPr>
      </w:pPr>
      <w:r w:rsidRPr="00BD52F4">
        <w:rPr>
          <w:rFonts w:ascii="Cambria" w:hAnsi="Cambria" w:cs="Calibri"/>
          <w:sz w:val="22"/>
        </w:rPr>
        <w:t>Co-ordinate with the Architectural team and come up with possible solutions</w:t>
      </w:r>
      <w:r w:rsidR="00D779BA" w:rsidRPr="00BD52F4">
        <w:rPr>
          <w:rFonts w:ascii="Cambria" w:hAnsi="Cambria" w:cs="Calibri"/>
          <w:sz w:val="22"/>
        </w:rPr>
        <w:t>.</w:t>
      </w:r>
    </w:p>
    <w:p w:rsidR="004128E3" w:rsidRPr="00BD52F4" w:rsidRDefault="004128E3" w:rsidP="004128E3">
      <w:pPr>
        <w:pStyle w:val="Resumelevel1"/>
        <w:rPr>
          <w:rFonts w:ascii="Cambria" w:hAnsi="Cambria" w:cs="Calibri"/>
          <w:sz w:val="22"/>
        </w:rPr>
      </w:pPr>
      <w:r w:rsidRPr="00BD52F4">
        <w:rPr>
          <w:rFonts w:ascii="Cambria" w:hAnsi="Cambria" w:cs="Calibri"/>
          <w:sz w:val="22"/>
        </w:rPr>
        <w:t>Designing upgrade plan for 700+ host running ESX/ESXi 4.x and 5.x.</w:t>
      </w:r>
    </w:p>
    <w:p w:rsidR="00C02F03" w:rsidRPr="00BD52F4" w:rsidRDefault="00D779BA" w:rsidP="003D4922">
      <w:pPr>
        <w:pStyle w:val="Resumelevel1"/>
        <w:rPr>
          <w:rFonts w:ascii="Cambria" w:hAnsi="Cambria" w:cs="Calibri"/>
          <w:sz w:val="22"/>
        </w:rPr>
      </w:pPr>
      <w:r w:rsidRPr="00BD52F4">
        <w:rPr>
          <w:rFonts w:ascii="Cambria" w:hAnsi="Cambria" w:cs="Calibri"/>
          <w:sz w:val="22"/>
        </w:rPr>
        <w:t xml:space="preserve">Resolving / troubleshooting </w:t>
      </w:r>
      <w:r w:rsidR="003D4922" w:rsidRPr="00BD52F4">
        <w:rPr>
          <w:rFonts w:ascii="Cambria" w:hAnsi="Cambria" w:cs="Calibri"/>
          <w:sz w:val="22"/>
        </w:rPr>
        <w:t xml:space="preserve">tickets, </w:t>
      </w:r>
      <w:r w:rsidRPr="00BD52F4">
        <w:rPr>
          <w:rFonts w:ascii="Cambria" w:hAnsi="Cambria" w:cs="Calibri"/>
          <w:sz w:val="22"/>
        </w:rPr>
        <w:t>s</w:t>
      </w:r>
      <w:r w:rsidR="003D4922" w:rsidRPr="00BD52F4">
        <w:rPr>
          <w:rFonts w:ascii="Cambria" w:hAnsi="Cambria" w:cs="Calibri"/>
          <w:sz w:val="22"/>
        </w:rPr>
        <w:t>upport day-to-</w:t>
      </w:r>
      <w:r w:rsidR="0044165D" w:rsidRPr="00BD52F4">
        <w:rPr>
          <w:rFonts w:ascii="Cambria" w:hAnsi="Cambria" w:cs="Calibri"/>
          <w:sz w:val="22"/>
        </w:rPr>
        <w:t xml:space="preserve">day maintenance of all </w:t>
      </w:r>
      <w:r w:rsidRPr="00BD52F4">
        <w:rPr>
          <w:rFonts w:ascii="Cambria" w:hAnsi="Cambria" w:cs="Calibri"/>
          <w:sz w:val="22"/>
        </w:rPr>
        <w:t xml:space="preserve">Red Hat </w:t>
      </w:r>
      <w:r w:rsidR="003D4922" w:rsidRPr="00BD52F4">
        <w:rPr>
          <w:rFonts w:ascii="Cambria" w:hAnsi="Cambria" w:cs="Calibri"/>
          <w:sz w:val="22"/>
        </w:rPr>
        <w:t>Linux</w:t>
      </w:r>
      <w:r w:rsidRPr="00BD52F4">
        <w:rPr>
          <w:rFonts w:ascii="Cambria" w:hAnsi="Cambria" w:cs="Calibri"/>
          <w:sz w:val="22"/>
        </w:rPr>
        <w:t xml:space="preserve"> servers and Virtual machines in VMware environment</w:t>
      </w:r>
      <w:r w:rsidR="003D4922" w:rsidRPr="00BD52F4">
        <w:rPr>
          <w:rFonts w:ascii="Cambria" w:hAnsi="Cambria" w:cs="Calibri"/>
          <w:sz w:val="22"/>
        </w:rPr>
        <w:t>.</w:t>
      </w:r>
    </w:p>
    <w:p w:rsidR="00C02F03" w:rsidRPr="00BD52F4" w:rsidRDefault="004128E3" w:rsidP="00C02F03">
      <w:pPr>
        <w:pStyle w:val="Resumelevel1"/>
        <w:rPr>
          <w:rFonts w:ascii="Cambria" w:hAnsi="Cambria" w:cs="Calibri"/>
          <w:sz w:val="22"/>
        </w:rPr>
      </w:pPr>
      <w:r w:rsidRPr="00BD52F4">
        <w:rPr>
          <w:rFonts w:ascii="Cambria" w:hAnsi="Cambria" w:cs="Calibri"/>
          <w:sz w:val="22"/>
        </w:rPr>
        <w:t>W</w:t>
      </w:r>
      <w:r w:rsidR="00C02F03" w:rsidRPr="00BD52F4">
        <w:rPr>
          <w:rFonts w:ascii="Cambria" w:hAnsi="Cambria" w:cs="Calibri"/>
          <w:sz w:val="22"/>
        </w:rPr>
        <w:t>ork on projects like OS</w:t>
      </w:r>
      <w:r w:rsidRPr="00BD52F4">
        <w:rPr>
          <w:rFonts w:ascii="Cambria" w:hAnsi="Cambria" w:cs="Calibri"/>
          <w:sz w:val="22"/>
        </w:rPr>
        <w:t xml:space="preserve"> Build, configuring the VERITAS/RHEL cluster</w:t>
      </w:r>
      <w:r w:rsidR="00C02F03" w:rsidRPr="00BD52F4">
        <w:rPr>
          <w:rFonts w:ascii="Cambria" w:hAnsi="Cambria" w:cs="Calibri"/>
          <w:sz w:val="22"/>
        </w:rPr>
        <w:t xml:space="preserve">,assist OS </w:t>
      </w:r>
      <w:r w:rsidRPr="00BD52F4">
        <w:rPr>
          <w:rFonts w:ascii="Cambria" w:hAnsi="Cambria" w:cs="Calibri"/>
          <w:sz w:val="22"/>
        </w:rPr>
        <w:t>p</w:t>
      </w:r>
      <w:r w:rsidR="00C02F03" w:rsidRPr="00BD52F4">
        <w:rPr>
          <w:rFonts w:ascii="Cambria" w:hAnsi="Cambria" w:cs="Calibri"/>
          <w:sz w:val="22"/>
        </w:rPr>
        <w:t>atching</w:t>
      </w:r>
      <w:r w:rsidRPr="00BD52F4">
        <w:rPr>
          <w:rFonts w:ascii="Cambria" w:hAnsi="Cambria" w:cs="Calibri"/>
          <w:sz w:val="22"/>
        </w:rPr>
        <w:t>, etc.</w:t>
      </w:r>
    </w:p>
    <w:p w:rsidR="003D4922" w:rsidRPr="00BD52F4" w:rsidRDefault="00C02F03" w:rsidP="00C02F03">
      <w:pPr>
        <w:pStyle w:val="Resumelevel1"/>
        <w:rPr>
          <w:rFonts w:ascii="Cambria" w:hAnsi="Cambria" w:cs="Calibri"/>
          <w:sz w:val="22"/>
        </w:rPr>
      </w:pPr>
      <w:r w:rsidRPr="00BD52F4">
        <w:rPr>
          <w:rFonts w:ascii="Cambria" w:hAnsi="Cambria" w:cs="Calibri"/>
          <w:sz w:val="22"/>
        </w:rPr>
        <w:t xml:space="preserve">Upgraded </w:t>
      </w:r>
      <w:r w:rsidR="004128E3" w:rsidRPr="00BD52F4">
        <w:rPr>
          <w:rFonts w:ascii="Cambria" w:hAnsi="Cambria" w:cs="Calibri"/>
          <w:sz w:val="22"/>
        </w:rPr>
        <w:t xml:space="preserve">Red Hat 6.x servers to Red Hat 7.x servers in </w:t>
      </w:r>
      <w:r w:rsidR="008472E1" w:rsidRPr="00BD52F4">
        <w:rPr>
          <w:rFonts w:ascii="Cambria" w:hAnsi="Cambria" w:cs="Calibri"/>
          <w:sz w:val="22"/>
        </w:rPr>
        <w:t>large-scale</w:t>
      </w:r>
      <w:r w:rsidR="004128E3" w:rsidRPr="00BD52F4">
        <w:rPr>
          <w:rFonts w:ascii="Cambria" w:hAnsi="Cambria" w:cs="Calibri"/>
          <w:sz w:val="22"/>
        </w:rPr>
        <w:t xml:space="preserve"> production environment.</w:t>
      </w:r>
    </w:p>
    <w:p w:rsidR="0091728C" w:rsidRPr="00BD52F4" w:rsidRDefault="0091728C" w:rsidP="003D4922">
      <w:pPr>
        <w:pStyle w:val="Resumelevel1"/>
        <w:rPr>
          <w:rFonts w:ascii="Cambria" w:hAnsi="Cambria" w:cs="Calibri"/>
          <w:sz w:val="22"/>
        </w:rPr>
      </w:pPr>
      <w:r w:rsidRPr="00BD52F4">
        <w:rPr>
          <w:rFonts w:ascii="Cambria" w:hAnsi="Cambria" w:cs="Calibri"/>
          <w:sz w:val="22"/>
        </w:rPr>
        <w:t xml:space="preserve">Configured Redhat Linux servers for </w:t>
      </w:r>
      <w:r w:rsidR="008472E1" w:rsidRPr="00BD52F4">
        <w:rPr>
          <w:rFonts w:ascii="Cambria" w:hAnsi="Cambria" w:cs="Calibri"/>
          <w:sz w:val="22"/>
        </w:rPr>
        <w:t>NAGIOS installation</w:t>
      </w:r>
      <w:r w:rsidRPr="00BD52F4">
        <w:rPr>
          <w:rFonts w:ascii="Cambria" w:hAnsi="Cambria" w:cs="Calibri"/>
          <w:sz w:val="22"/>
        </w:rPr>
        <w:t xml:space="preserve"> and involved in </w:t>
      </w:r>
      <w:r w:rsidR="008472E1" w:rsidRPr="00BD52F4">
        <w:rPr>
          <w:rFonts w:ascii="Cambria" w:hAnsi="Cambria" w:cs="Calibri"/>
          <w:sz w:val="22"/>
        </w:rPr>
        <w:t xml:space="preserve">Nagios </w:t>
      </w:r>
      <w:r w:rsidRPr="00BD52F4">
        <w:rPr>
          <w:rFonts w:ascii="Cambria" w:hAnsi="Cambria" w:cs="Calibri"/>
          <w:sz w:val="22"/>
        </w:rPr>
        <w:t>installation and worked on increasing the performance using disk striping and changing some VM parameters</w:t>
      </w:r>
      <w:r w:rsidR="008472E1" w:rsidRPr="00BD52F4">
        <w:rPr>
          <w:rFonts w:ascii="Cambria" w:hAnsi="Cambria" w:cs="Calibri"/>
          <w:sz w:val="22"/>
        </w:rPr>
        <w:t>.</w:t>
      </w:r>
    </w:p>
    <w:p w:rsidR="006F76BC" w:rsidRPr="00BD52F4" w:rsidRDefault="006F76BC" w:rsidP="006F76BC">
      <w:pPr>
        <w:pStyle w:val="Resumelevel1"/>
        <w:rPr>
          <w:rFonts w:ascii="Cambria" w:hAnsi="Cambria" w:cs="Calibri"/>
          <w:sz w:val="22"/>
        </w:rPr>
      </w:pPr>
      <w:r w:rsidRPr="00BD52F4">
        <w:rPr>
          <w:rFonts w:ascii="Cambria" w:hAnsi="Cambria" w:cs="Calibri"/>
          <w:sz w:val="22"/>
        </w:rPr>
        <w:lastRenderedPageBreak/>
        <w:t>Configured Linux servers as clients to satellite server to use it as repository server and used it for quarterly patching.</w:t>
      </w:r>
    </w:p>
    <w:p w:rsidR="001436AF" w:rsidRPr="00BD52F4" w:rsidRDefault="006F76BC" w:rsidP="001436AF">
      <w:pPr>
        <w:pStyle w:val="Resumelevel1"/>
        <w:rPr>
          <w:rFonts w:ascii="Cambria" w:hAnsi="Cambria" w:cs="Calibri"/>
          <w:sz w:val="22"/>
        </w:rPr>
      </w:pPr>
      <w:r w:rsidRPr="00BD52F4">
        <w:rPr>
          <w:rFonts w:ascii="Cambria" w:hAnsi="Cambria" w:cs="Calibri"/>
          <w:sz w:val="22"/>
        </w:rPr>
        <w:t xml:space="preserve">Experience configuring and managing Puppet master server </w:t>
      </w:r>
      <w:r w:rsidR="009266F5" w:rsidRPr="00BD52F4">
        <w:rPr>
          <w:rFonts w:ascii="Cambria" w:hAnsi="Cambria" w:cs="Calibri"/>
          <w:sz w:val="22"/>
        </w:rPr>
        <w:t>and</w:t>
      </w:r>
      <w:r w:rsidRPr="00BD52F4">
        <w:rPr>
          <w:rFonts w:ascii="Cambria" w:hAnsi="Cambria" w:cs="Calibri"/>
          <w:sz w:val="22"/>
        </w:rPr>
        <w:t xml:space="preserve"> experience in updating and creating modules and pushing them to puppet clients</w:t>
      </w:r>
      <w:r w:rsidR="00AE244B" w:rsidRPr="00BD52F4">
        <w:rPr>
          <w:rFonts w:ascii="Cambria" w:hAnsi="Cambria" w:cs="Calibri"/>
          <w:sz w:val="22"/>
        </w:rPr>
        <w:t>.</w:t>
      </w:r>
    </w:p>
    <w:p w:rsidR="00427FCA" w:rsidRPr="00BD52F4" w:rsidRDefault="00427FCA" w:rsidP="00427FCA">
      <w:pPr>
        <w:pStyle w:val="Resumelevel1"/>
        <w:rPr>
          <w:rFonts w:ascii="Cambria" w:hAnsi="Cambria" w:cs="Calibri"/>
          <w:sz w:val="22"/>
        </w:rPr>
      </w:pPr>
      <w:r w:rsidRPr="00BD52F4">
        <w:rPr>
          <w:rFonts w:ascii="Cambria" w:hAnsi="Cambria" w:cs="Calibri"/>
          <w:sz w:val="22"/>
        </w:rPr>
        <w:t>Installed and setup RHEL servers for applicat</w:t>
      </w:r>
      <w:r w:rsidR="008472E1" w:rsidRPr="00BD52F4">
        <w:rPr>
          <w:rFonts w:ascii="Cambria" w:hAnsi="Cambria" w:cs="Calibri"/>
          <w:sz w:val="22"/>
        </w:rPr>
        <w:t>ions like WebSphere, WebLogic, T</w:t>
      </w:r>
      <w:r w:rsidRPr="00BD52F4">
        <w:rPr>
          <w:rFonts w:ascii="Cambria" w:hAnsi="Cambria" w:cs="Calibri"/>
          <w:sz w:val="22"/>
        </w:rPr>
        <w:t>omcat, MQM, SAS, Splunk, ETL and Oracle, DB2, MySQL databases</w:t>
      </w:r>
      <w:r w:rsidR="00AE244B" w:rsidRPr="00BD52F4">
        <w:rPr>
          <w:rFonts w:ascii="Cambria" w:hAnsi="Cambria" w:cs="Calibri"/>
          <w:sz w:val="22"/>
        </w:rPr>
        <w:t>.</w:t>
      </w:r>
    </w:p>
    <w:p w:rsidR="00741E5F" w:rsidRPr="00BD52F4" w:rsidRDefault="00FB272C" w:rsidP="00741E5F">
      <w:pPr>
        <w:pStyle w:val="Resumelevel1"/>
        <w:rPr>
          <w:rFonts w:ascii="Cambria" w:hAnsi="Cambria" w:cs="Calibri"/>
          <w:sz w:val="22"/>
        </w:rPr>
      </w:pPr>
      <w:r w:rsidRPr="00BD52F4">
        <w:rPr>
          <w:rFonts w:ascii="Cambria" w:hAnsi="Cambria" w:cs="Calibri"/>
          <w:sz w:val="22"/>
        </w:rPr>
        <w:t>Worked on installing Red Hat clusters for DB2 database servers.</w:t>
      </w:r>
    </w:p>
    <w:p w:rsidR="00FB272C" w:rsidRPr="00BD52F4" w:rsidRDefault="00FB272C" w:rsidP="00FB272C">
      <w:pPr>
        <w:pStyle w:val="Resumelevel1"/>
        <w:rPr>
          <w:rFonts w:ascii="Cambria" w:hAnsi="Cambria" w:cs="Calibri"/>
          <w:sz w:val="22"/>
        </w:rPr>
      </w:pPr>
      <w:r w:rsidRPr="00BD52F4">
        <w:rPr>
          <w:rFonts w:ascii="Cambria" w:hAnsi="Cambria" w:cs="Calibri"/>
          <w:sz w:val="22"/>
        </w:rPr>
        <w:t xml:space="preserve">Preparing servers for Oracle RAC </w:t>
      </w:r>
      <w:r w:rsidR="009266F5" w:rsidRPr="00BD52F4">
        <w:rPr>
          <w:rFonts w:ascii="Cambria" w:hAnsi="Cambria" w:cs="Calibri"/>
          <w:sz w:val="22"/>
        </w:rPr>
        <w:t>installation, which</w:t>
      </w:r>
      <w:r w:rsidRPr="00BD52F4">
        <w:rPr>
          <w:rFonts w:ascii="Cambria" w:hAnsi="Cambria" w:cs="Calibri"/>
          <w:sz w:val="22"/>
        </w:rPr>
        <w:t xml:space="preserve"> includes tuning the kernel, agent installation, adding storage.</w:t>
      </w:r>
    </w:p>
    <w:p w:rsidR="00BB666B" w:rsidRPr="00BD52F4" w:rsidRDefault="00BB666B" w:rsidP="00BB666B">
      <w:pPr>
        <w:pStyle w:val="Resumelevel1"/>
        <w:rPr>
          <w:rFonts w:ascii="Cambria" w:hAnsi="Cambria" w:cs="Calibri"/>
          <w:sz w:val="22"/>
        </w:rPr>
      </w:pPr>
      <w:r w:rsidRPr="00BD52F4">
        <w:rPr>
          <w:rFonts w:ascii="Cambria" w:hAnsi="Cambria" w:cs="Calibri"/>
          <w:sz w:val="22"/>
        </w:rPr>
        <w:t>Having experience in shell scripting (bash scripting) and Ruby scripting.</w:t>
      </w:r>
    </w:p>
    <w:p w:rsidR="00FB272C" w:rsidRPr="00BD52F4" w:rsidRDefault="00FB272C" w:rsidP="00FB272C">
      <w:pPr>
        <w:pStyle w:val="Resumelevel1"/>
        <w:rPr>
          <w:rFonts w:ascii="Cambria" w:hAnsi="Cambria" w:cs="Calibri"/>
          <w:sz w:val="22"/>
        </w:rPr>
      </w:pPr>
      <w:r w:rsidRPr="00BD52F4">
        <w:rPr>
          <w:rFonts w:ascii="Cambria" w:hAnsi="Cambria" w:cs="Calibri"/>
          <w:sz w:val="22"/>
        </w:rPr>
        <w:t>Setup and Performance tuning with the command tools like top, vmstat, netstat, tcpdump, iostat, sar, nicstat, wireshark, etc.</w:t>
      </w:r>
    </w:p>
    <w:p w:rsidR="00427FCA" w:rsidRPr="00BD52F4" w:rsidRDefault="00427FCA" w:rsidP="00427FCA">
      <w:pPr>
        <w:pStyle w:val="Resumelevel1"/>
        <w:rPr>
          <w:rFonts w:ascii="Cambria" w:hAnsi="Cambria" w:cs="Calibri"/>
          <w:sz w:val="22"/>
        </w:rPr>
      </w:pPr>
      <w:r w:rsidRPr="00BD52F4">
        <w:rPr>
          <w:rFonts w:ascii="Cambria" w:hAnsi="Cambria" w:cs="Calibri"/>
          <w:sz w:val="22"/>
        </w:rPr>
        <w:t xml:space="preserve">Installed and configured </w:t>
      </w:r>
      <w:r w:rsidR="001218CD" w:rsidRPr="00BD52F4">
        <w:rPr>
          <w:rFonts w:ascii="Cambria" w:hAnsi="Cambria" w:cs="Calibri"/>
          <w:sz w:val="22"/>
        </w:rPr>
        <w:t xml:space="preserve">web server </w:t>
      </w:r>
      <w:r w:rsidRPr="00BD52F4">
        <w:rPr>
          <w:rFonts w:ascii="Cambria" w:hAnsi="Cambria" w:cs="Calibri"/>
          <w:sz w:val="22"/>
        </w:rPr>
        <w:t xml:space="preserve">application </w:t>
      </w:r>
      <w:r w:rsidR="001218CD" w:rsidRPr="00BD52F4">
        <w:rPr>
          <w:rFonts w:ascii="Cambria" w:hAnsi="Cambria" w:cs="Calibri"/>
          <w:sz w:val="22"/>
        </w:rPr>
        <w:t xml:space="preserve">on </w:t>
      </w:r>
      <w:r w:rsidR="00186C32" w:rsidRPr="00BD52F4">
        <w:rPr>
          <w:rFonts w:ascii="Cambria" w:hAnsi="Cambria" w:cs="Calibri"/>
          <w:sz w:val="22"/>
        </w:rPr>
        <w:t xml:space="preserve">Redhat </w:t>
      </w:r>
      <w:r w:rsidR="002C5E8E" w:rsidRPr="00BD52F4">
        <w:rPr>
          <w:rFonts w:ascii="Cambria" w:hAnsi="Cambria" w:cs="Calibri"/>
          <w:sz w:val="22"/>
        </w:rPr>
        <w:t>Linux</w:t>
      </w:r>
      <w:r w:rsidR="001218CD" w:rsidRPr="00BD52F4">
        <w:rPr>
          <w:rFonts w:ascii="Cambria" w:hAnsi="Cambria" w:cs="Calibri"/>
          <w:sz w:val="22"/>
        </w:rPr>
        <w:t xml:space="preserve"> servers 5x, 6x </w:t>
      </w:r>
      <w:r w:rsidRPr="00BD52F4">
        <w:rPr>
          <w:rFonts w:ascii="Cambria" w:hAnsi="Cambria" w:cs="Calibri"/>
          <w:sz w:val="22"/>
        </w:rPr>
        <w:t xml:space="preserve">and worked on installing patches (updates)and migrating </w:t>
      </w:r>
      <w:r w:rsidR="001218CD" w:rsidRPr="00BD52F4">
        <w:rPr>
          <w:rFonts w:ascii="Cambria" w:hAnsi="Cambria" w:cs="Calibri"/>
          <w:sz w:val="22"/>
        </w:rPr>
        <w:t xml:space="preserve">application </w:t>
      </w:r>
      <w:r w:rsidRPr="00BD52F4">
        <w:rPr>
          <w:rFonts w:ascii="Cambria" w:hAnsi="Cambria" w:cs="Calibri"/>
          <w:sz w:val="22"/>
        </w:rPr>
        <w:t>from previous versions to newer versions</w:t>
      </w:r>
      <w:r w:rsidR="002E7D9A" w:rsidRPr="00BD52F4">
        <w:rPr>
          <w:rFonts w:ascii="Cambria" w:hAnsi="Cambria" w:cs="Calibri"/>
          <w:sz w:val="22"/>
        </w:rPr>
        <w:t>.</w:t>
      </w:r>
    </w:p>
    <w:p w:rsidR="00186C32" w:rsidRPr="00BD52F4" w:rsidRDefault="00186C32" w:rsidP="00186C32">
      <w:pPr>
        <w:pStyle w:val="Resumelevel1"/>
        <w:rPr>
          <w:rFonts w:ascii="Cambria" w:hAnsi="Cambria" w:cs="Calibri"/>
          <w:sz w:val="22"/>
        </w:rPr>
      </w:pPr>
      <w:r w:rsidRPr="00BD52F4">
        <w:rPr>
          <w:rFonts w:ascii="Cambria" w:hAnsi="Cambria" w:cs="Calibri"/>
          <w:sz w:val="22"/>
        </w:rPr>
        <w:t>Performing Root Cause Analysis report for priority one issues and present it to client over a meeting to analysis the gap. Also updating the RCA documents</w:t>
      </w:r>
      <w:r w:rsidR="00E91AC5" w:rsidRPr="00BD52F4">
        <w:rPr>
          <w:rFonts w:ascii="Cambria" w:hAnsi="Cambria" w:cs="Calibri"/>
          <w:sz w:val="22"/>
        </w:rPr>
        <w:t xml:space="preserve"> in our share point portal</w:t>
      </w:r>
      <w:r w:rsidRPr="00BD52F4">
        <w:rPr>
          <w:rFonts w:ascii="Cambria" w:hAnsi="Cambria" w:cs="Calibri"/>
          <w:sz w:val="22"/>
        </w:rPr>
        <w:t>.</w:t>
      </w:r>
    </w:p>
    <w:p w:rsidR="003D4922" w:rsidRPr="00BD52F4" w:rsidRDefault="003D4922" w:rsidP="003D4922">
      <w:pPr>
        <w:pStyle w:val="Resumelevel1"/>
        <w:rPr>
          <w:rFonts w:ascii="Cambria" w:hAnsi="Cambria" w:cs="Calibri"/>
          <w:sz w:val="22"/>
        </w:rPr>
      </w:pPr>
      <w:r w:rsidRPr="00BD52F4">
        <w:rPr>
          <w:rFonts w:ascii="Cambria" w:hAnsi="Cambria" w:cs="Calibri"/>
          <w:sz w:val="22"/>
        </w:rPr>
        <w:t>Providing design and technical consulting expertise for new or existing projects</w:t>
      </w:r>
      <w:r w:rsidR="008472E1" w:rsidRPr="00BD52F4">
        <w:rPr>
          <w:rFonts w:ascii="Cambria" w:hAnsi="Cambria" w:cs="Calibri"/>
          <w:sz w:val="22"/>
        </w:rPr>
        <w:t>.</w:t>
      </w:r>
    </w:p>
    <w:p w:rsidR="00DA3413" w:rsidRPr="00BD52F4" w:rsidRDefault="00271892" w:rsidP="00A12D15">
      <w:pPr>
        <w:pStyle w:val="Resumelevel1"/>
        <w:rPr>
          <w:rFonts w:ascii="Cambria" w:hAnsi="Cambria" w:cs="Calibri"/>
          <w:sz w:val="22"/>
        </w:rPr>
      </w:pPr>
      <w:r w:rsidRPr="00BD52F4">
        <w:rPr>
          <w:rFonts w:ascii="Cambria" w:hAnsi="Cambria" w:cs="Calibri"/>
          <w:sz w:val="22"/>
        </w:rPr>
        <w:t>Participate</w:t>
      </w:r>
      <w:r w:rsidR="00E91AC5" w:rsidRPr="00BD52F4">
        <w:rPr>
          <w:rFonts w:ascii="Cambria" w:hAnsi="Cambria" w:cs="Calibri"/>
          <w:sz w:val="22"/>
        </w:rPr>
        <w:t>d</w:t>
      </w:r>
      <w:r w:rsidRPr="00BD52F4">
        <w:rPr>
          <w:rFonts w:ascii="Cambria" w:hAnsi="Cambria" w:cs="Calibri"/>
          <w:sz w:val="22"/>
        </w:rPr>
        <w:t xml:space="preserve"> in the 24x7 on call rotation for production environment.</w:t>
      </w:r>
    </w:p>
    <w:p w:rsidR="00130F99" w:rsidRPr="00BD52F4" w:rsidRDefault="00130F99" w:rsidP="00130F99">
      <w:pPr>
        <w:pStyle w:val="Resumelevel1"/>
        <w:numPr>
          <w:ilvl w:val="0"/>
          <w:numId w:val="0"/>
        </w:numPr>
        <w:rPr>
          <w:rFonts w:ascii="Cambria" w:hAnsi="Cambria" w:cs="Calibri"/>
          <w:sz w:val="22"/>
        </w:rPr>
      </w:pPr>
    </w:p>
    <w:p w:rsidR="00D41E01" w:rsidRPr="00BD52F4" w:rsidRDefault="00D41E01" w:rsidP="00D41E01">
      <w:pPr>
        <w:pStyle w:val="ResumeEmployerRoleHeader"/>
        <w:spacing w:before="0"/>
        <w:rPr>
          <w:rFonts w:ascii="Cambria" w:hAnsi="Cambria" w:cs="Calibri"/>
          <w:sz w:val="22"/>
        </w:rPr>
      </w:pPr>
      <w:r w:rsidRPr="00BD52F4">
        <w:rPr>
          <w:rFonts w:ascii="Cambria" w:hAnsi="Cambria" w:cs="Calibri"/>
          <w:sz w:val="22"/>
        </w:rPr>
        <w:t xml:space="preserve">Tech Mahindra, Bangalore, </w:t>
      </w:r>
      <w:r w:rsidR="00703E98" w:rsidRPr="00BD52F4">
        <w:rPr>
          <w:rFonts w:ascii="Cambria" w:hAnsi="Cambria" w:cs="Calibri"/>
          <w:sz w:val="22"/>
        </w:rPr>
        <w:t xml:space="preserve">KA, </w:t>
      </w:r>
      <w:r w:rsidRPr="00BD52F4">
        <w:rPr>
          <w:rFonts w:ascii="Cambria" w:hAnsi="Cambria" w:cs="Calibri"/>
          <w:sz w:val="22"/>
        </w:rPr>
        <w:t>India.</w:t>
      </w:r>
    </w:p>
    <w:p w:rsidR="00423F8E" w:rsidRPr="00BD52F4" w:rsidRDefault="00ED1F49" w:rsidP="00D41E01">
      <w:pPr>
        <w:pStyle w:val="ResumeEmployerRoleHeader"/>
        <w:spacing w:before="0"/>
        <w:rPr>
          <w:rFonts w:ascii="Cambria" w:hAnsi="Cambria" w:cs="Calibri"/>
          <w:sz w:val="22"/>
        </w:rPr>
      </w:pPr>
      <w:r w:rsidRPr="00BD52F4">
        <w:rPr>
          <w:rFonts w:ascii="Cambria" w:hAnsi="Cambria" w:cs="Calibri"/>
          <w:sz w:val="22"/>
        </w:rPr>
        <w:t>UNIX</w:t>
      </w:r>
      <w:r w:rsidR="00A72F82" w:rsidRPr="00BD52F4">
        <w:rPr>
          <w:rFonts w:ascii="Cambria" w:hAnsi="Cambria" w:cs="Calibri"/>
          <w:sz w:val="22"/>
        </w:rPr>
        <w:t>/Linux</w:t>
      </w:r>
      <w:r w:rsidRPr="00BD52F4">
        <w:rPr>
          <w:rFonts w:ascii="Cambria" w:hAnsi="Cambria" w:cs="Calibri"/>
          <w:sz w:val="22"/>
        </w:rPr>
        <w:t xml:space="preserve"> Systems</w:t>
      </w:r>
      <w:r w:rsidR="00ED7DCE">
        <w:rPr>
          <w:rFonts w:ascii="Cambria" w:hAnsi="Cambria" w:cs="Calibri"/>
          <w:sz w:val="22"/>
        </w:rPr>
        <w:t xml:space="preserve"> </w:t>
      </w:r>
      <w:r w:rsidR="0081100F" w:rsidRPr="00BD52F4">
        <w:rPr>
          <w:rFonts w:ascii="Cambria" w:hAnsi="Cambria" w:cs="Calibri"/>
          <w:sz w:val="22"/>
        </w:rPr>
        <w:t>Engineer</w:t>
      </w:r>
      <w:r w:rsidR="00444415" w:rsidRPr="00BD52F4">
        <w:rPr>
          <w:rFonts w:ascii="Cambria" w:hAnsi="Cambria" w:cs="Calibri"/>
          <w:sz w:val="22"/>
        </w:rPr>
        <w:t xml:space="preserve"> and </w:t>
      </w:r>
      <w:r w:rsidR="004C5D0F" w:rsidRPr="00BD52F4">
        <w:rPr>
          <w:rFonts w:ascii="Cambria" w:hAnsi="Cambria" w:cs="Calibri"/>
          <w:sz w:val="22"/>
        </w:rPr>
        <w:t>V</w:t>
      </w:r>
      <w:r w:rsidR="00444415" w:rsidRPr="00BD52F4">
        <w:rPr>
          <w:rFonts w:ascii="Cambria" w:hAnsi="Cambria" w:cs="Calibri"/>
          <w:sz w:val="22"/>
        </w:rPr>
        <w:t xml:space="preserve">ulnerability </w:t>
      </w:r>
      <w:r w:rsidR="004C5D0F" w:rsidRPr="00BD52F4">
        <w:rPr>
          <w:rFonts w:ascii="Cambria" w:hAnsi="Cambria" w:cs="Calibri"/>
          <w:sz w:val="22"/>
        </w:rPr>
        <w:t>A</w:t>
      </w:r>
      <w:r w:rsidR="00444415" w:rsidRPr="00BD52F4">
        <w:rPr>
          <w:rFonts w:ascii="Cambria" w:hAnsi="Cambria" w:cs="Calibri"/>
          <w:sz w:val="22"/>
        </w:rPr>
        <w:t>dmin.</w:t>
      </w:r>
    </w:p>
    <w:p w:rsidR="00423F8E" w:rsidRPr="00BD52F4" w:rsidRDefault="00D41E01" w:rsidP="00D41E01">
      <w:pPr>
        <w:pStyle w:val="ResumeBodyText"/>
        <w:spacing w:before="0" w:after="0"/>
        <w:rPr>
          <w:rFonts w:ascii="Cambria" w:hAnsi="Cambria" w:cs="Calibri"/>
          <w:b/>
          <w:sz w:val="22"/>
        </w:rPr>
      </w:pPr>
      <w:r w:rsidRPr="00BD52F4">
        <w:rPr>
          <w:rFonts w:ascii="Cambria" w:hAnsi="Cambria" w:cs="Calibri"/>
          <w:b/>
          <w:sz w:val="22"/>
        </w:rPr>
        <w:t>Project</w:t>
      </w:r>
      <w:r w:rsidR="001E229A" w:rsidRPr="00BD52F4">
        <w:rPr>
          <w:rFonts w:ascii="Cambria" w:hAnsi="Cambria" w:cs="Calibri"/>
          <w:b/>
          <w:sz w:val="22"/>
        </w:rPr>
        <w:t xml:space="preserve"> # 3</w:t>
      </w:r>
      <w:r w:rsidRPr="00BD52F4">
        <w:rPr>
          <w:rFonts w:ascii="Cambria" w:hAnsi="Cambria" w:cs="Calibri"/>
          <w:b/>
          <w:sz w:val="22"/>
        </w:rPr>
        <w:t xml:space="preserve"> -</w:t>
      </w:r>
      <w:r w:rsidR="00CF58B6">
        <w:rPr>
          <w:rFonts w:ascii="Cambria" w:hAnsi="Cambria" w:cs="Calibri"/>
          <w:b/>
          <w:sz w:val="22"/>
        </w:rPr>
        <w:t xml:space="preserve"> </w:t>
      </w:r>
      <w:r w:rsidR="00130F99" w:rsidRPr="00BD52F4">
        <w:rPr>
          <w:rFonts w:ascii="Cambria" w:eastAsia="Arial Unicode MS" w:hAnsi="Cambria" w:cs="Calibri"/>
          <w:b/>
          <w:sz w:val="22"/>
        </w:rPr>
        <w:t>British Telecommunications</w:t>
      </w:r>
      <w:r w:rsidR="00A4164B" w:rsidRPr="00BD52F4">
        <w:rPr>
          <w:rFonts w:ascii="Cambria" w:eastAsia="Arial Unicode MS" w:hAnsi="Cambria" w:cs="Calibri"/>
          <w:b/>
          <w:sz w:val="22"/>
        </w:rPr>
        <w:t>.</w:t>
      </w:r>
      <w:r w:rsidR="00A4164B" w:rsidRPr="00BD52F4">
        <w:rPr>
          <w:rFonts w:ascii="Cambria" w:eastAsia="Arial Unicode MS" w:hAnsi="Cambria" w:cs="Calibri"/>
          <w:b/>
          <w:sz w:val="22"/>
        </w:rPr>
        <w:tab/>
      </w:r>
      <w:r w:rsidR="00A4164B" w:rsidRPr="00BD52F4">
        <w:rPr>
          <w:rFonts w:ascii="Cambria" w:eastAsia="Arial Unicode MS" w:hAnsi="Cambria" w:cs="Calibri"/>
          <w:b/>
          <w:sz w:val="22"/>
        </w:rPr>
        <w:tab/>
      </w:r>
      <w:r w:rsidR="00A4164B" w:rsidRPr="00BD52F4">
        <w:rPr>
          <w:rFonts w:ascii="Cambria" w:eastAsia="Arial Unicode MS" w:hAnsi="Cambria" w:cs="Calibri"/>
          <w:b/>
          <w:sz w:val="22"/>
        </w:rPr>
        <w:tab/>
      </w:r>
      <w:r w:rsidR="00623B4B">
        <w:rPr>
          <w:rFonts w:ascii="Cambria" w:eastAsia="Arial Unicode MS" w:hAnsi="Cambria" w:cs="Calibri"/>
          <w:b/>
          <w:sz w:val="22"/>
        </w:rPr>
        <w:tab/>
      </w:r>
      <w:r w:rsidR="00623B4B">
        <w:rPr>
          <w:rFonts w:ascii="Cambria" w:eastAsia="Arial Unicode MS" w:hAnsi="Cambria" w:cs="Calibri"/>
          <w:b/>
          <w:sz w:val="22"/>
        </w:rPr>
        <w:tab/>
      </w:r>
      <w:r w:rsidR="00623B4B">
        <w:rPr>
          <w:rFonts w:ascii="Cambria" w:eastAsia="Arial Unicode MS" w:hAnsi="Cambria" w:cs="Calibri"/>
          <w:b/>
          <w:sz w:val="22"/>
        </w:rPr>
        <w:tab/>
      </w:r>
      <w:r w:rsidR="00B75624" w:rsidRPr="00BD52F4">
        <w:rPr>
          <w:rFonts w:ascii="Cambria" w:hAnsi="Cambria" w:cs="Calibri"/>
          <w:b/>
          <w:sz w:val="22"/>
        </w:rPr>
        <w:t>Mar</w:t>
      </w:r>
      <w:r w:rsidR="00AE440C">
        <w:rPr>
          <w:rFonts w:ascii="Cambria" w:hAnsi="Cambria" w:cs="Calibri"/>
          <w:b/>
          <w:sz w:val="22"/>
        </w:rPr>
        <w:t xml:space="preserve"> </w:t>
      </w:r>
      <w:r w:rsidR="004C4738" w:rsidRPr="00BD52F4">
        <w:rPr>
          <w:rFonts w:ascii="Cambria" w:hAnsi="Cambria" w:cs="Calibri"/>
          <w:b/>
          <w:sz w:val="22"/>
        </w:rPr>
        <w:t>2016</w:t>
      </w:r>
      <w:r w:rsidR="00AE440C">
        <w:rPr>
          <w:rFonts w:ascii="Cambria" w:hAnsi="Cambria" w:cs="Calibri"/>
          <w:b/>
          <w:sz w:val="22"/>
        </w:rPr>
        <w:t xml:space="preserve"> </w:t>
      </w:r>
      <w:r w:rsidR="004C4738" w:rsidRPr="00BD52F4">
        <w:rPr>
          <w:rFonts w:ascii="Cambria" w:hAnsi="Cambria" w:cs="Calibri"/>
          <w:b/>
          <w:sz w:val="22"/>
        </w:rPr>
        <w:t>to</w:t>
      </w:r>
      <w:r w:rsidR="00AE440C">
        <w:rPr>
          <w:rFonts w:ascii="Cambria" w:hAnsi="Cambria" w:cs="Calibri"/>
          <w:b/>
          <w:sz w:val="22"/>
        </w:rPr>
        <w:t xml:space="preserve"> </w:t>
      </w:r>
      <w:r w:rsidR="00C07F1D" w:rsidRPr="00BD52F4">
        <w:rPr>
          <w:rFonts w:ascii="Cambria" w:hAnsi="Cambria" w:cs="Calibri"/>
          <w:b/>
          <w:sz w:val="22"/>
        </w:rPr>
        <w:t>Jun</w:t>
      </w:r>
      <w:r w:rsidR="003D3884" w:rsidRPr="00BD52F4">
        <w:rPr>
          <w:rFonts w:ascii="Cambria" w:hAnsi="Cambria" w:cs="Calibri"/>
          <w:b/>
          <w:sz w:val="22"/>
        </w:rPr>
        <w:t xml:space="preserve"> 201</w:t>
      </w:r>
      <w:r w:rsidR="004C4738" w:rsidRPr="00BD52F4">
        <w:rPr>
          <w:rFonts w:ascii="Cambria" w:hAnsi="Cambria" w:cs="Calibri"/>
          <w:b/>
          <w:sz w:val="22"/>
        </w:rPr>
        <w:t>7</w:t>
      </w:r>
    </w:p>
    <w:p w:rsidR="00423F8E" w:rsidRPr="00BD52F4" w:rsidRDefault="00423F8E" w:rsidP="00423F8E">
      <w:pPr>
        <w:spacing w:before="120" w:after="120"/>
        <w:jc w:val="both"/>
        <w:rPr>
          <w:rFonts w:ascii="Cambria" w:hAnsi="Cambria" w:cs="Calibri"/>
          <w:b/>
          <w:bCs/>
          <w:u w:val="single"/>
        </w:rPr>
      </w:pPr>
      <w:r w:rsidRPr="00BD52F4">
        <w:rPr>
          <w:rFonts w:ascii="Cambria" w:hAnsi="Cambria" w:cs="Calibri"/>
          <w:b/>
          <w:bCs/>
          <w:u w:val="single"/>
        </w:rPr>
        <w:t>Responsibilities:</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As a Unix </w:t>
      </w:r>
      <w:r w:rsidR="0001074F" w:rsidRPr="00BD52F4">
        <w:rPr>
          <w:rFonts w:ascii="Cambria" w:hAnsi="Cambria" w:cs="Calibri"/>
          <w:sz w:val="22"/>
        </w:rPr>
        <w:t>Administrator,</w:t>
      </w:r>
      <w:r w:rsidRPr="00BD52F4">
        <w:rPr>
          <w:rFonts w:ascii="Cambria" w:hAnsi="Cambria" w:cs="Calibri"/>
          <w:sz w:val="22"/>
        </w:rPr>
        <w:t xml:space="preserve"> primary responsibility includes resolving trouble tickets, </w:t>
      </w:r>
      <w:r w:rsidR="0001074F" w:rsidRPr="00BD52F4">
        <w:rPr>
          <w:rFonts w:ascii="Cambria" w:hAnsi="Cambria" w:cs="Calibri"/>
          <w:color w:val="000000"/>
          <w:sz w:val="22"/>
        </w:rPr>
        <w:t>s</w:t>
      </w:r>
      <w:r w:rsidRPr="00BD52F4">
        <w:rPr>
          <w:rFonts w:ascii="Cambria" w:hAnsi="Cambria" w:cs="Calibri"/>
          <w:color w:val="000000"/>
          <w:sz w:val="22"/>
        </w:rPr>
        <w:t xml:space="preserve">upport day-to-day </w:t>
      </w:r>
      <w:r w:rsidRPr="00BD52F4">
        <w:rPr>
          <w:rFonts w:ascii="Cambria" w:hAnsi="Cambria" w:cs="Calibri"/>
          <w:sz w:val="22"/>
        </w:rPr>
        <w:t>maintenance of all</w:t>
      </w:r>
      <w:r w:rsidR="0001074F" w:rsidRPr="00BD52F4">
        <w:rPr>
          <w:rFonts w:ascii="Cambria" w:hAnsi="Cambria" w:cs="Calibri"/>
          <w:sz w:val="22"/>
        </w:rPr>
        <w:t xml:space="preserve"> Linux </w:t>
      </w:r>
      <w:r w:rsidRPr="00BD52F4">
        <w:rPr>
          <w:rFonts w:ascii="Cambria" w:hAnsi="Cambria" w:cs="Calibri"/>
          <w:sz w:val="22"/>
        </w:rPr>
        <w:t>boxes, work on projects like OS Build, configuring the Veritas Storage Foundation Suite, assist OS Patching team</w:t>
      </w:r>
      <w:r w:rsidR="0001074F" w:rsidRPr="00BD52F4">
        <w:rPr>
          <w:rFonts w:ascii="Cambria" w:hAnsi="Cambria" w:cs="Calibri"/>
          <w:sz w:val="22"/>
        </w:rPr>
        <w:t>,</w:t>
      </w:r>
      <w:r w:rsidRPr="00BD52F4">
        <w:rPr>
          <w:rFonts w:ascii="Cambria" w:hAnsi="Cambria" w:cs="Calibri"/>
          <w:sz w:val="22"/>
        </w:rPr>
        <w:t xml:space="preserve"> etc.</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Worked with installation of OS both using the jumpstart and </w:t>
      </w:r>
      <w:r w:rsidR="00A356E7" w:rsidRPr="00BD52F4">
        <w:rPr>
          <w:rFonts w:ascii="Cambria" w:hAnsi="Cambria" w:cs="Calibri"/>
          <w:sz w:val="22"/>
        </w:rPr>
        <w:t>kick-start</w:t>
      </w:r>
      <w:r w:rsidRPr="00BD52F4">
        <w:rPr>
          <w:rFonts w:ascii="Cambria" w:hAnsi="Cambria" w:cs="Calibri"/>
          <w:sz w:val="22"/>
        </w:rPr>
        <w:t xml:space="preserve"> installation.</w:t>
      </w:r>
    </w:p>
    <w:p w:rsidR="0001074F" w:rsidRPr="00BD52F4" w:rsidRDefault="0001074F" w:rsidP="00924350">
      <w:pPr>
        <w:pStyle w:val="Resumelevel1"/>
        <w:rPr>
          <w:rFonts w:ascii="Cambria" w:hAnsi="Cambria" w:cs="Calibri"/>
          <w:sz w:val="22"/>
        </w:rPr>
      </w:pPr>
      <w:r w:rsidRPr="00BD52F4">
        <w:rPr>
          <w:rFonts w:ascii="Cambria" w:hAnsi="Cambria" w:cs="Calibri"/>
          <w:sz w:val="22"/>
        </w:rPr>
        <w:t>Installed, configured and maintained Red Hat Linux, CentOS and Windows servers.</w:t>
      </w:r>
    </w:p>
    <w:p w:rsidR="00A356E7" w:rsidRPr="00BD52F4" w:rsidRDefault="00A356E7" w:rsidP="00924350">
      <w:pPr>
        <w:pStyle w:val="Resumelevel1"/>
        <w:rPr>
          <w:rFonts w:ascii="Cambria" w:hAnsi="Cambria" w:cs="Calibri"/>
          <w:sz w:val="22"/>
        </w:rPr>
      </w:pPr>
      <w:r w:rsidRPr="00BD52F4">
        <w:rPr>
          <w:rFonts w:ascii="Cambria" w:hAnsi="Cambria" w:cs="Calibri"/>
          <w:sz w:val="22"/>
        </w:rPr>
        <w:t>Providing expert advice and support during remediation of vulnerabilities in both RHEL Linux and Windows servers.</w:t>
      </w:r>
    </w:p>
    <w:p w:rsidR="00627BCA" w:rsidRPr="00BD52F4" w:rsidRDefault="00627BCA" w:rsidP="00924350">
      <w:pPr>
        <w:pStyle w:val="Resumelevel1"/>
        <w:rPr>
          <w:rFonts w:ascii="Cambria" w:hAnsi="Cambria" w:cs="Calibri"/>
          <w:sz w:val="22"/>
        </w:rPr>
      </w:pPr>
      <w:r w:rsidRPr="00BD52F4">
        <w:rPr>
          <w:rFonts w:ascii="Cambria" w:hAnsi="Cambria" w:cs="Calibri"/>
          <w:sz w:val="22"/>
        </w:rPr>
        <w:t>Adding the SAN LUNs to the OS, laying out the file systems, volumes, mirroring for redundancy using Veritas Volume Manager 4.1/5.0.</w:t>
      </w:r>
    </w:p>
    <w:p w:rsidR="00A56A3E" w:rsidRPr="00BD52F4" w:rsidRDefault="00A56A3E" w:rsidP="00924350">
      <w:pPr>
        <w:pStyle w:val="Resumelevel1"/>
        <w:rPr>
          <w:rFonts w:ascii="Cambria" w:hAnsi="Cambria" w:cs="Calibri"/>
          <w:sz w:val="22"/>
        </w:rPr>
      </w:pPr>
      <w:r w:rsidRPr="00BD52F4">
        <w:rPr>
          <w:rFonts w:ascii="Cambria" w:hAnsi="Cambria" w:cs="Calibri"/>
          <w:sz w:val="22"/>
        </w:rPr>
        <w:t>Uplifting the Dev, Test and Prod servers in Red Hat Linux servers, Oracle Linux servers and Solaris servers.</w:t>
      </w:r>
    </w:p>
    <w:p w:rsidR="00627BCA" w:rsidRPr="00BD52F4" w:rsidRDefault="00627BCA" w:rsidP="00924350">
      <w:pPr>
        <w:pStyle w:val="Resumelevel1"/>
        <w:rPr>
          <w:rFonts w:ascii="Cambria" w:hAnsi="Cambria" w:cs="Calibri"/>
          <w:sz w:val="22"/>
        </w:rPr>
      </w:pPr>
      <w:r w:rsidRPr="00BD52F4">
        <w:rPr>
          <w:rFonts w:ascii="Cambria" w:hAnsi="Cambria" w:cs="Calibri"/>
          <w:sz w:val="22"/>
        </w:rPr>
        <w:t>Co-ordinate with the SAN team for Storage allocation and fabric connectivity issues.</w:t>
      </w:r>
    </w:p>
    <w:p w:rsidR="00627BCA" w:rsidRPr="00BD52F4" w:rsidRDefault="00627BCA" w:rsidP="00924350">
      <w:pPr>
        <w:pStyle w:val="Resumelevel1"/>
        <w:rPr>
          <w:rFonts w:ascii="Cambria" w:hAnsi="Cambria" w:cs="Calibri"/>
          <w:sz w:val="22"/>
        </w:rPr>
      </w:pPr>
      <w:r w:rsidRPr="00BD52F4">
        <w:rPr>
          <w:rFonts w:ascii="Cambria" w:hAnsi="Cambria" w:cs="Calibri"/>
          <w:sz w:val="22"/>
        </w:rPr>
        <w:t>Troubleshooting various issues related to Emulex SCSI HBAs &amp; EMC Power Path for Multipathing.</w:t>
      </w:r>
    </w:p>
    <w:p w:rsidR="00A56A3E" w:rsidRPr="00BD52F4" w:rsidRDefault="00A56A3E" w:rsidP="00924350">
      <w:pPr>
        <w:pStyle w:val="Resumelevel1"/>
        <w:rPr>
          <w:rFonts w:ascii="Cambria" w:hAnsi="Cambria" w:cs="Calibri"/>
          <w:sz w:val="22"/>
        </w:rPr>
      </w:pPr>
      <w:r w:rsidRPr="00BD52F4">
        <w:rPr>
          <w:rFonts w:ascii="Cambria" w:hAnsi="Cambria" w:cs="Calibri"/>
          <w:sz w:val="22"/>
        </w:rPr>
        <w:t>Decommission of servers and ESX host in VMware environment.</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Troubleshooting various hardware related issues in co-ordination with </w:t>
      </w:r>
      <w:r w:rsidR="00A56A3E" w:rsidRPr="00BD52F4">
        <w:rPr>
          <w:rFonts w:ascii="Cambria" w:hAnsi="Cambria" w:cs="Calibri"/>
          <w:sz w:val="22"/>
        </w:rPr>
        <w:t>s</w:t>
      </w:r>
      <w:r w:rsidRPr="00BD52F4">
        <w:rPr>
          <w:rFonts w:ascii="Cambria" w:hAnsi="Cambria" w:cs="Calibri"/>
          <w:sz w:val="22"/>
        </w:rPr>
        <w:t>un technical support on sun hardware platforms which includes E15k, E6800, E4900, V1280, E2900, V890, V490,T5220,M5000,M4000,M3000 for issu</w:t>
      </w:r>
      <w:r w:rsidR="00A56A3E" w:rsidRPr="00BD52F4">
        <w:rPr>
          <w:rFonts w:ascii="Cambria" w:hAnsi="Cambria" w:cs="Calibri"/>
          <w:sz w:val="22"/>
        </w:rPr>
        <w:t>es like Power board, Motherboard</w:t>
      </w:r>
      <w:r w:rsidRPr="00BD52F4">
        <w:rPr>
          <w:rFonts w:ascii="Cambria" w:hAnsi="Cambria" w:cs="Calibri"/>
          <w:sz w:val="22"/>
        </w:rPr>
        <w:t>,NIC,</w:t>
      </w:r>
      <w:r w:rsidR="00A56A3E" w:rsidRPr="00BD52F4">
        <w:rPr>
          <w:rFonts w:ascii="Cambria" w:hAnsi="Cambria" w:cs="Calibri"/>
          <w:sz w:val="22"/>
        </w:rPr>
        <w:t xml:space="preserve"> etc. Replacements</w:t>
      </w:r>
      <w:r w:rsidRPr="00BD52F4">
        <w:rPr>
          <w:rFonts w:ascii="Cambria" w:hAnsi="Cambria" w:cs="Calibri"/>
          <w:sz w:val="22"/>
        </w:rPr>
        <w:t>.</w:t>
      </w:r>
    </w:p>
    <w:p w:rsidR="00627BCA" w:rsidRPr="00BD52F4" w:rsidRDefault="00627BCA" w:rsidP="00924350">
      <w:pPr>
        <w:pStyle w:val="Resumelevel1"/>
        <w:rPr>
          <w:rFonts w:ascii="Cambria" w:hAnsi="Cambria" w:cs="Calibri"/>
          <w:sz w:val="22"/>
        </w:rPr>
      </w:pPr>
      <w:r w:rsidRPr="00BD52F4">
        <w:rPr>
          <w:rFonts w:ascii="Cambria" w:hAnsi="Cambria" w:cs="Calibri"/>
          <w:sz w:val="22"/>
        </w:rPr>
        <w:t>Worked on the servers and zone QA before placing the servers live operation.</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Implementing Apache web server in Linux and </w:t>
      </w:r>
      <w:r w:rsidR="00A56A3E" w:rsidRPr="00BD52F4">
        <w:rPr>
          <w:rFonts w:ascii="Cambria" w:hAnsi="Cambria" w:cs="Calibri"/>
          <w:sz w:val="22"/>
        </w:rPr>
        <w:t>SUSE environment.</w:t>
      </w:r>
    </w:p>
    <w:p w:rsidR="00627BCA" w:rsidRPr="00BD52F4" w:rsidRDefault="00627BCA" w:rsidP="00924350">
      <w:pPr>
        <w:pStyle w:val="Resumelevel1"/>
        <w:rPr>
          <w:rFonts w:ascii="Cambria" w:hAnsi="Cambria" w:cs="Calibri"/>
          <w:sz w:val="22"/>
        </w:rPr>
      </w:pPr>
      <w:r w:rsidRPr="00BD52F4">
        <w:rPr>
          <w:rFonts w:ascii="Cambria" w:hAnsi="Cambria" w:cs="Calibri"/>
          <w:sz w:val="22"/>
        </w:rPr>
        <w:t>Regular tasks include upgrading, patching and maintenance of OS and other third party tools.</w:t>
      </w:r>
    </w:p>
    <w:p w:rsidR="00D56FE2" w:rsidRPr="00BD52F4" w:rsidRDefault="00D56FE2" w:rsidP="00924350">
      <w:pPr>
        <w:pStyle w:val="Resumelevel1"/>
        <w:rPr>
          <w:rFonts w:ascii="Cambria" w:hAnsi="Cambria" w:cs="Calibri"/>
          <w:sz w:val="22"/>
        </w:rPr>
      </w:pPr>
      <w:r w:rsidRPr="00BD52F4">
        <w:rPr>
          <w:rFonts w:ascii="Cambria" w:hAnsi="Cambria" w:cs="Calibri"/>
          <w:sz w:val="22"/>
        </w:rPr>
        <w:t xml:space="preserve">Performing VMware activities like Cloning a virtual machine, vMotion, Storage vMotion, P2V (Physical to Virtual) and V2V (Virtual to Virtual). </w:t>
      </w:r>
    </w:p>
    <w:p w:rsidR="00E47900" w:rsidRPr="00BD52F4" w:rsidRDefault="00E47900" w:rsidP="00924350">
      <w:pPr>
        <w:pStyle w:val="Resumelevel1"/>
        <w:rPr>
          <w:rFonts w:ascii="Cambria" w:hAnsi="Cambria" w:cs="Calibri"/>
          <w:sz w:val="22"/>
        </w:rPr>
      </w:pPr>
      <w:r w:rsidRPr="00BD52F4">
        <w:rPr>
          <w:rFonts w:ascii="Cambria" w:hAnsi="Cambria" w:cs="Calibri"/>
          <w:sz w:val="22"/>
        </w:rPr>
        <w:t>Software package administration using RPM and YUM.</w:t>
      </w:r>
    </w:p>
    <w:p w:rsidR="00627BCA" w:rsidRPr="00BD52F4" w:rsidRDefault="00627BCA" w:rsidP="00924350">
      <w:pPr>
        <w:pStyle w:val="Resumelevel1"/>
        <w:rPr>
          <w:rFonts w:ascii="Cambria" w:hAnsi="Cambria" w:cs="Calibri"/>
          <w:sz w:val="22"/>
        </w:rPr>
      </w:pPr>
      <w:r w:rsidRPr="00BD52F4">
        <w:rPr>
          <w:rFonts w:ascii="Cambria" w:hAnsi="Cambria" w:cs="Calibri"/>
          <w:sz w:val="22"/>
        </w:rPr>
        <w:t>Experience in working with VMware virtualization technologies and installing guest OS for Solaris.</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Working knowledge of various tools like </w:t>
      </w:r>
      <w:r w:rsidR="00E47900" w:rsidRPr="00BD52F4">
        <w:rPr>
          <w:rFonts w:ascii="Cambria" w:hAnsi="Cambria" w:cs="Calibri"/>
          <w:sz w:val="22"/>
        </w:rPr>
        <w:t>IP360, Order gateway, Remedy</w:t>
      </w:r>
      <w:r w:rsidRPr="00BD52F4">
        <w:rPr>
          <w:rFonts w:ascii="Cambria" w:hAnsi="Cambria" w:cs="Calibri"/>
          <w:sz w:val="22"/>
        </w:rPr>
        <w:t>.</w:t>
      </w:r>
    </w:p>
    <w:p w:rsidR="00627BCA" w:rsidRPr="00BD52F4" w:rsidRDefault="00627BCA" w:rsidP="00924350">
      <w:pPr>
        <w:pStyle w:val="Resumelevel1"/>
        <w:rPr>
          <w:rFonts w:ascii="Cambria" w:hAnsi="Cambria" w:cs="Calibri"/>
          <w:sz w:val="22"/>
        </w:rPr>
      </w:pPr>
      <w:r w:rsidRPr="00BD52F4">
        <w:rPr>
          <w:rFonts w:ascii="Cambria" w:hAnsi="Cambria" w:cs="Calibri"/>
          <w:sz w:val="22"/>
        </w:rPr>
        <w:t>Very good knowledge on securing and working with the SUDO file.</w:t>
      </w:r>
    </w:p>
    <w:p w:rsidR="00627BCA" w:rsidRPr="00BD52F4" w:rsidRDefault="00627BCA" w:rsidP="00924350">
      <w:pPr>
        <w:pStyle w:val="Resumelevel1"/>
        <w:rPr>
          <w:rFonts w:ascii="Cambria" w:hAnsi="Cambria" w:cs="Calibri"/>
          <w:sz w:val="22"/>
        </w:rPr>
      </w:pPr>
      <w:r w:rsidRPr="00BD52F4">
        <w:rPr>
          <w:rFonts w:ascii="Cambria" w:hAnsi="Cambria" w:cs="Calibri"/>
          <w:sz w:val="22"/>
        </w:rPr>
        <w:t>Configured SSH trust between Database servers and application servers. Has also worked on various SSH related issues.</w:t>
      </w:r>
    </w:p>
    <w:p w:rsidR="00627BCA" w:rsidRPr="00BD52F4" w:rsidRDefault="00627BCA" w:rsidP="00924350">
      <w:pPr>
        <w:pStyle w:val="Resumelevel1"/>
        <w:rPr>
          <w:rFonts w:ascii="Cambria" w:hAnsi="Cambria" w:cs="Calibri"/>
          <w:sz w:val="22"/>
        </w:rPr>
      </w:pPr>
      <w:r w:rsidRPr="00BD52F4">
        <w:rPr>
          <w:rFonts w:ascii="Cambria" w:hAnsi="Cambria" w:cs="Calibri"/>
          <w:sz w:val="22"/>
        </w:rPr>
        <w:t>Configuring SUDO and granting root permission to Backup Admins/DBAs to perform root related activities.</w:t>
      </w:r>
    </w:p>
    <w:p w:rsidR="00627BCA" w:rsidRPr="00BD52F4" w:rsidRDefault="00627BCA" w:rsidP="00924350">
      <w:pPr>
        <w:pStyle w:val="Resumelevel1"/>
        <w:rPr>
          <w:rFonts w:ascii="Cambria" w:hAnsi="Cambria" w:cs="Calibri"/>
          <w:sz w:val="22"/>
        </w:rPr>
      </w:pPr>
      <w:r w:rsidRPr="00BD52F4">
        <w:rPr>
          <w:rFonts w:ascii="Cambria" w:hAnsi="Cambria" w:cs="Calibri"/>
          <w:sz w:val="22"/>
        </w:rPr>
        <w:t>Worked on the decommission pro</w:t>
      </w:r>
      <w:r w:rsidR="00283994" w:rsidRPr="00BD52F4">
        <w:rPr>
          <w:rFonts w:ascii="Cambria" w:hAnsi="Cambria" w:cs="Calibri"/>
          <w:sz w:val="22"/>
        </w:rPr>
        <w:t>jects for un-built Solaris/SUSE</w:t>
      </w:r>
      <w:r w:rsidRPr="00BD52F4">
        <w:rPr>
          <w:rFonts w:ascii="Cambria" w:hAnsi="Cambria" w:cs="Calibri"/>
          <w:sz w:val="22"/>
        </w:rPr>
        <w:t xml:space="preserve"> host.</w:t>
      </w:r>
    </w:p>
    <w:p w:rsidR="00627BCA" w:rsidRPr="00BD52F4" w:rsidRDefault="00627BCA" w:rsidP="00924350">
      <w:pPr>
        <w:pStyle w:val="Resumelevel1"/>
        <w:rPr>
          <w:rFonts w:ascii="Cambria" w:hAnsi="Cambria" w:cs="Calibri"/>
          <w:sz w:val="22"/>
        </w:rPr>
      </w:pPr>
      <w:r w:rsidRPr="00BD52F4">
        <w:rPr>
          <w:rFonts w:ascii="Cambria" w:hAnsi="Cambria" w:cs="Calibri"/>
          <w:sz w:val="22"/>
        </w:rPr>
        <w:lastRenderedPageBreak/>
        <w:t>Worked on building the VCS cluster</w:t>
      </w:r>
      <w:r w:rsidR="00283994" w:rsidRPr="00BD52F4">
        <w:rPr>
          <w:rFonts w:ascii="Cambria" w:hAnsi="Cambria" w:cs="Calibri"/>
          <w:sz w:val="22"/>
        </w:rPr>
        <w:t xml:space="preserve"> on the Linux</w:t>
      </w:r>
      <w:r w:rsidRPr="00BD52F4">
        <w:rPr>
          <w:rFonts w:ascii="Cambria" w:hAnsi="Cambria" w:cs="Calibri"/>
          <w:sz w:val="22"/>
        </w:rPr>
        <w:t xml:space="preserve"> servers.</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Installing, Configuring and </w:t>
      </w:r>
      <w:r w:rsidR="00283994" w:rsidRPr="00BD52F4">
        <w:rPr>
          <w:rFonts w:ascii="Cambria" w:hAnsi="Cambria" w:cs="Calibri"/>
          <w:sz w:val="22"/>
        </w:rPr>
        <w:t xml:space="preserve">testing Nagios agents for </w:t>
      </w:r>
      <w:r w:rsidRPr="00BD52F4">
        <w:rPr>
          <w:rFonts w:ascii="Cambria" w:hAnsi="Cambria" w:cs="Calibri"/>
          <w:sz w:val="22"/>
        </w:rPr>
        <w:t>monitoring</w:t>
      </w:r>
      <w:r w:rsidR="00283994" w:rsidRPr="00BD52F4">
        <w:rPr>
          <w:rFonts w:ascii="Cambria" w:hAnsi="Cambria" w:cs="Calibri"/>
          <w:sz w:val="22"/>
        </w:rPr>
        <w:t xml:space="preserve"> servers from Nagios core server</w:t>
      </w:r>
      <w:r w:rsidRPr="00BD52F4">
        <w:rPr>
          <w:rFonts w:ascii="Cambria" w:hAnsi="Cambria" w:cs="Calibri"/>
          <w:sz w:val="22"/>
        </w:rPr>
        <w:t>.</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Working with veritas </w:t>
      </w:r>
      <w:r w:rsidR="00283994" w:rsidRPr="00BD52F4">
        <w:rPr>
          <w:rFonts w:ascii="Cambria" w:hAnsi="Cambria" w:cs="Calibri"/>
          <w:sz w:val="22"/>
        </w:rPr>
        <w:t xml:space="preserve">volume manager </w:t>
      </w:r>
      <w:r w:rsidRPr="00BD52F4">
        <w:rPr>
          <w:rFonts w:ascii="Cambria" w:hAnsi="Cambria" w:cs="Calibri"/>
          <w:sz w:val="22"/>
        </w:rPr>
        <w:t xml:space="preserve">and resolving </w:t>
      </w:r>
      <w:r w:rsidR="009266F5" w:rsidRPr="00BD52F4">
        <w:rPr>
          <w:rFonts w:ascii="Cambria" w:hAnsi="Cambria" w:cs="Calibri"/>
          <w:sz w:val="22"/>
        </w:rPr>
        <w:t>day-to-day</w:t>
      </w:r>
      <w:r w:rsidR="00283994" w:rsidRPr="00BD52F4">
        <w:rPr>
          <w:rFonts w:ascii="Cambria" w:hAnsi="Cambria" w:cs="Calibri"/>
          <w:sz w:val="22"/>
        </w:rPr>
        <w:t xml:space="preserve"> issues.</w:t>
      </w:r>
      <w:r w:rsidRPr="00BD52F4">
        <w:rPr>
          <w:rFonts w:ascii="Cambria" w:hAnsi="Cambria" w:cs="Calibri"/>
          <w:sz w:val="22"/>
        </w:rPr>
        <w:t xml:space="preserve"> Worked on NFS mounts related to </w:t>
      </w:r>
      <w:r w:rsidR="00283994" w:rsidRPr="00BD52F4">
        <w:rPr>
          <w:rFonts w:ascii="Cambria" w:hAnsi="Cambria" w:cs="Calibri"/>
          <w:sz w:val="22"/>
        </w:rPr>
        <w:t>Linux servers</w:t>
      </w:r>
      <w:r w:rsidRPr="00BD52F4">
        <w:rPr>
          <w:rFonts w:ascii="Cambria" w:hAnsi="Cambria" w:cs="Calibri"/>
          <w:sz w:val="22"/>
        </w:rPr>
        <w:t>.</w:t>
      </w:r>
    </w:p>
    <w:p w:rsidR="00283994" w:rsidRPr="00BD52F4" w:rsidRDefault="00627BCA" w:rsidP="00924350">
      <w:pPr>
        <w:pStyle w:val="Resumelevel1"/>
        <w:rPr>
          <w:rFonts w:ascii="Cambria" w:hAnsi="Cambria" w:cs="Calibri"/>
          <w:sz w:val="22"/>
        </w:rPr>
      </w:pPr>
      <w:r w:rsidRPr="00BD52F4">
        <w:rPr>
          <w:rFonts w:ascii="Cambria" w:hAnsi="Cambria" w:cs="Calibri"/>
          <w:sz w:val="22"/>
        </w:rPr>
        <w:t>Assisted in installing Oracle Data</w:t>
      </w:r>
      <w:r w:rsidR="00283994" w:rsidRPr="00BD52F4">
        <w:rPr>
          <w:rFonts w:ascii="Cambria" w:hAnsi="Cambria" w:cs="Calibri"/>
          <w:sz w:val="22"/>
        </w:rPr>
        <w:t>base, tuning kernel parameters.</w:t>
      </w:r>
    </w:p>
    <w:p w:rsidR="00627BCA" w:rsidRPr="00BD52F4" w:rsidRDefault="00627BCA" w:rsidP="00924350">
      <w:pPr>
        <w:pStyle w:val="Resumelevel1"/>
        <w:rPr>
          <w:rFonts w:ascii="Cambria" w:hAnsi="Cambria" w:cs="Calibri"/>
          <w:sz w:val="22"/>
        </w:rPr>
      </w:pPr>
      <w:r w:rsidRPr="00BD52F4">
        <w:rPr>
          <w:rFonts w:ascii="Cambria" w:hAnsi="Cambria" w:cs="Calibri"/>
          <w:sz w:val="22"/>
        </w:rPr>
        <w:t>Setting the kernel parameters for various applications and databases.</w:t>
      </w:r>
    </w:p>
    <w:p w:rsidR="00627BCA" w:rsidRPr="00BD52F4" w:rsidRDefault="00627BCA" w:rsidP="00924350">
      <w:pPr>
        <w:pStyle w:val="Resumelevel1"/>
        <w:rPr>
          <w:rFonts w:ascii="Cambria" w:hAnsi="Cambria" w:cs="Calibri"/>
          <w:sz w:val="22"/>
        </w:rPr>
      </w:pPr>
      <w:r w:rsidRPr="00BD52F4">
        <w:rPr>
          <w:rFonts w:ascii="Cambria" w:hAnsi="Cambria" w:cs="Calibri"/>
          <w:sz w:val="22"/>
        </w:rPr>
        <w:t>Worked on the DR and backup setup working with the netbackup team and san team for setting up the D</w:t>
      </w:r>
      <w:r w:rsidR="00283994" w:rsidRPr="00BD52F4">
        <w:rPr>
          <w:rFonts w:ascii="Cambria" w:hAnsi="Cambria" w:cs="Calibri"/>
          <w:sz w:val="22"/>
        </w:rPr>
        <w:t>R environment of Mirror view.</w:t>
      </w:r>
    </w:p>
    <w:p w:rsidR="00627BCA" w:rsidRPr="00BD52F4" w:rsidRDefault="00627BCA" w:rsidP="00924350">
      <w:pPr>
        <w:pStyle w:val="Resumelevel1"/>
        <w:rPr>
          <w:rFonts w:ascii="Cambria" w:hAnsi="Cambria" w:cs="Calibri"/>
          <w:sz w:val="22"/>
        </w:rPr>
      </w:pPr>
      <w:r w:rsidRPr="00BD52F4">
        <w:rPr>
          <w:rFonts w:ascii="Cambria" w:hAnsi="Cambria" w:cs="Calibri"/>
          <w:sz w:val="22"/>
        </w:rPr>
        <w:t>Worked with Netbackup configurations and setting the routes to the backup media servers.</w:t>
      </w:r>
    </w:p>
    <w:p w:rsidR="00627BCA" w:rsidRPr="00BD52F4" w:rsidRDefault="00283994" w:rsidP="00924350">
      <w:pPr>
        <w:pStyle w:val="Resumelevel1"/>
        <w:rPr>
          <w:rFonts w:ascii="Cambria" w:hAnsi="Cambria" w:cs="Calibri"/>
          <w:sz w:val="22"/>
        </w:rPr>
      </w:pPr>
      <w:r w:rsidRPr="00BD52F4">
        <w:rPr>
          <w:rFonts w:ascii="Cambria" w:hAnsi="Cambria" w:cs="Calibri"/>
          <w:sz w:val="22"/>
        </w:rPr>
        <w:t xml:space="preserve">Installing </w:t>
      </w:r>
      <w:r w:rsidR="00627BCA" w:rsidRPr="00BD52F4">
        <w:rPr>
          <w:rFonts w:ascii="Cambria" w:hAnsi="Cambria" w:cs="Calibri"/>
          <w:sz w:val="22"/>
        </w:rPr>
        <w:t>Tivoli agent for monitoring.</w:t>
      </w:r>
    </w:p>
    <w:p w:rsidR="00627BCA" w:rsidRPr="00BD52F4" w:rsidRDefault="00627BCA" w:rsidP="00924350">
      <w:pPr>
        <w:pStyle w:val="Resumelevel1"/>
        <w:rPr>
          <w:rFonts w:ascii="Cambria" w:hAnsi="Cambria" w:cs="Calibri"/>
          <w:sz w:val="22"/>
        </w:rPr>
      </w:pPr>
      <w:r w:rsidRPr="00BD52F4">
        <w:rPr>
          <w:rFonts w:ascii="Cambria" w:hAnsi="Cambria" w:cs="Calibri"/>
          <w:sz w:val="22"/>
        </w:rPr>
        <w:t xml:space="preserve">Worked on the various activities related veritas like disk </w:t>
      </w:r>
      <w:r w:rsidR="009266F5" w:rsidRPr="00BD52F4">
        <w:rPr>
          <w:rFonts w:ascii="Cambria" w:hAnsi="Cambria" w:cs="Calibri"/>
          <w:sz w:val="22"/>
        </w:rPr>
        <w:t>removal, data</w:t>
      </w:r>
      <w:r w:rsidRPr="00BD52F4">
        <w:rPr>
          <w:rFonts w:ascii="Cambria" w:hAnsi="Cambria" w:cs="Calibri"/>
          <w:sz w:val="22"/>
        </w:rPr>
        <w:t xml:space="preserve"> migrations.</w:t>
      </w:r>
    </w:p>
    <w:p w:rsidR="00627BCA" w:rsidRPr="00BD52F4" w:rsidRDefault="00627BCA" w:rsidP="00924350">
      <w:pPr>
        <w:pStyle w:val="Resumelevel1"/>
        <w:rPr>
          <w:rFonts w:ascii="Cambria" w:hAnsi="Cambria" w:cs="Calibri"/>
          <w:sz w:val="22"/>
        </w:rPr>
      </w:pPr>
      <w:r w:rsidRPr="00BD52F4">
        <w:rPr>
          <w:rFonts w:ascii="Cambria" w:hAnsi="Cambria" w:cs="Calibri"/>
          <w:sz w:val="22"/>
        </w:rPr>
        <w:t>Created and Maintained Solaris 10 zones/containers on x86 servers for the data center migration.</w:t>
      </w:r>
    </w:p>
    <w:p w:rsidR="00627BCA" w:rsidRPr="00BD52F4" w:rsidRDefault="00627BCA" w:rsidP="00924350">
      <w:pPr>
        <w:pStyle w:val="Resumelevel1"/>
        <w:rPr>
          <w:rFonts w:ascii="Cambria" w:hAnsi="Cambria" w:cs="Calibri"/>
          <w:sz w:val="22"/>
        </w:rPr>
      </w:pPr>
      <w:r w:rsidRPr="00BD52F4">
        <w:rPr>
          <w:rFonts w:ascii="Cambria" w:hAnsi="Cambria" w:cs="Calibri"/>
          <w:sz w:val="22"/>
        </w:rPr>
        <w:t>Very good knowledge on x86 and SUN hardware.</w:t>
      </w:r>
    </w:p>
    <w:p w:rsidR="00F56FF2" w:rsidRPr="00BD52F4" w:rsidRDefault="00627BCA" w:rsidP="00924350">
      <w:pPr>
        <w:pStyle w:val="Resumelevel1"/>
        <w:spacing w:before="0" w:after="0"/>
        <w:rPr>
          <w:rFonts w:ascii="Cambria" w:hAnsi="Cambria" w:cs="Calibri"/>
          <w:sz w:val="22"/>
        </w:rPr>
      </w:pPr>
      <w:r w:rsidRPr="00BD52F4">
        <w:rPr>
          <w:rFonts w:ascii="Cambria" w:hAnsi="Cambria" w:cs="Calibri"/>
          <w:sz w:val="22"/>
        </w:rPr>
        <w:t>Participates in the design of standards and implements policies and procedures in the course of providing solutions.</w:t>
      </w:r>
    </w:p>
    <w:p w:rsidR="00435349" w:rsidRPr="00BD52F4" w:rsidRDefault="00435349" w:rsidP="00D91B52">
      <w:pPr>
        <w:pStyle w:val="ResumeBodyText"/>
        <w:spacing w:before="0" w:after="0"/>
        <w:rPr>
          <w:rFonts w:ascii="Cambria" w:hAnsi="Cambria" w:cs="Calibri"/>
          <w:sz w:val="22"/>
        </w:rPr>
      </w:pPr>
    </w:p>
    <w:p w:rsidR="00F66056" w:rsidRPr="00BD52F4" w:rsidRDefault="00F66056" w:rsidP="00F66056">
      <w:pPr>
        <w:pStyle w:val="ResumeEmployerRoleHeader"/>
        <w:spacing w:before="0"/>
        <w:rPr>
          <w:rFonts w:ascii="Cambria" w:hAnsi="Cambria" w:cs="Calibri"/>
          <w:sz w:val="22"/>
        </w:rPr>
      </w:pPr>
      <w:r w:rsidRPr="00BD52F4">
        <w:rPr>
          <w:rFonts w:ascii="Cambria" w:hAnsi="Cambria" w:cs="Calibri"/>
          <w:sz w:val="22"/>
        </w:rPr>
        <w:t>Tech Mahindra, Bangalore, KA, India.</w:t>
      </w:r>
    </w:p>
    <w:p w:rsidR="00F66056" w:rsidRPr="00BD52F4" w:rsidRDefault="00F66056" w:rsidP="00F66056">
      <w:pPr>
        <w:pStyle w:val="ResumeEmployerRoleHeader"/>
        <w:spacing w:before="0"/>
        <w:rPr>
          <w:rFonts w:ascii="Cambria" w:hAnsi="Cambria" w:cs="Calibri"/>
          <w:sz w:val="22"/>
        </w:rPr>
      </w:pPr>
      <w:r w:rsidRPr="00BD52F4">
        <w:rPr>
          <w:rFonts w:ascii="Cambria" w:hAnsi="Cambria" w:cs="Calibri"/>
          <w:sz w:val="22"/>
        </w:rPr>
        <w:t>Linux / UNIX Administrator and VMware Admin.</w:t>
      </w:r>
    </w:p>
    <w:p w:rsidR="00F66056" w:rsidRPr="00BD52F4" w:rsidRDefault="00F66056" w:rsidP="003D3884">
      <w:pPr>
        <w:pStyle w:val="ResumeBodyText"/>
        <w:spacing w:before="0" w:after="0"/>
        <w:rPr>
          <w:rFonts w:ascii="Cambria" w:hAnsi="Cambria" w:cs="Calibri"/>
          <w:b/>
          <w:sz w:val="22"/>
        </w:rPr>
      </w:pPr>
      <w:r w:rsidRPr="00BD52F4">
        <w:rPr>
          <w:rFonts w:ascii="Cambria" w:hAnsi="Cambria" w:cs="Calibri"/>
          <w:b/>
          <w:sz w:val="22"/>
        </w:rPr>
        <w:t>Project # 2 - ROVI Corporation</w:t>
      </w:r>
      <w:r w:rsidR="00623B4B">
        <w:rPr>
          <w:rFonts w:ascii="Cambria" w:hAnsi="Cambria" w:cs="Calibri"/>
          <w:b/>
          <w:sz w:val="22"/>
        </w:rPr>
        <w:t>.</w:t>
      </w:r>
      <w:r w:rsidRPr="00BD52F4">
        <w:rPr>
          <w:rFonts w:ascii="Cambria" w:hAnsi="Cambria" w:cs="Calibri"/>
          <w:b/>
          <w:sz w:val="22"/>
        </w:rPr>
        <w:tab/>
      </w:r>
      <w:r w:rsidR="003D3884" w:rsidRPr="00BD52F4">
        <w:rPr>
          <w:rFonts w:ascii="Cambria" w:hAnsi="Cambria" w:cs="Calibri"/>
          <w:b/>
          <w:sz w:val="22"/>
        </w:rPr>
        <w:tab/>
      </w:r>
      <w:r w:rsidR="003D3884" w:rsidRPr="00BD52F4">
        <w:rPr>
          <w:rFonts w:ascii="Cambria" w:hAnsi="Cambria" w:cs="Calibri"/>
          <w:b/>
          <w:sz w:val="22"/>
        </w:rPr>
        <w:tab/>
      </w:r>
      <w:r w:rsidRPr="00BD52F4">
        <w:rPr>
          <w:rFonts w:ascii="Cambria" w:hAnsi="Cambria" w:cs="Calibri"/>
          <w:b/>
          <w:sz w:val="22"/>
        </w:rPr>
        <w:tab/>
      </w:r>
      <w:r w:rsidR="002D19BE" w:rsidRPr="00BD52F4">
        <w:rPr>
          <w:rFonts w:ascii="Cambria" w:hAnsi="Cambria" w:cs="Calibri"/>
          <w:b/>
          <w:sz w:val="22"/>
        </w:rPr>
        <w:tab/>
      </w:r>
      <w:r w:rsidR="002D19BE" w:rsidRPr="00BD52F4">
        <w:rPr>
          <w:rFonts w:ascii="Cambria" w:hAnsi="Cambria" w:cs="Calibri"/>
          <w:b/>
          <w:sz w:val="22"/>
        </w:rPr>
        <w:tab/>
      </w:r>
      <w:r w:rsidR="002D19BE" w:rsidRPr="00BD52F4">
        <w:rPr>
          <w:rFonts w:ascii="Cambria" w:hAnsi="Cambria" w:cs="Calibri"/>
          <w:b/>
          <w:sz w:val="22"/>
        </w:rPr>
        <w:tab/>
      </w:r>
      <w:r w:rsidR="00174688" w:rsidRPr="00BD52F4">
        <w:rPr>
          <w:rFonts w:ascii="Cambria" w:hAnsi="Cambria" w:cs="Calibri"/>
          <w:b/>
          <w:bCs/>
          <w:sz w:val="22"/>
        </w:rPr>
        <w:t>Jan</w:t>
      </w:r>
      <w:r w:rsidR="003D3884" w:rsidRPr="00BD52F4">
        <w:rPr>
          <w:rFonts w:ascii="Cambria" w:hAnsi="Cambria" w:cs="Calibri"/>
          <w:b/>
          <w:bCs/>
          <w:sz w:val="22"/>
        </w:rPr>
        <w:t xml:space="preserve"> 201</w:t>
      </w:r>
      <w:r w:rsidR="001D2653" w:rsidRPr="00BD52F4">
        <w:rPr>
          <w:rFonts w:ascii="Cambria" w:hAnsi="Cambria" w:cs="Calibri"/>
          <w:b/>
          <w:bCs/>
          <w:sz w:val="22"/>
        </w:rPr>
        <w:t>5</w:t>
      </w:r>
      <w:r w:rsidR="004C4738" w:rsidRPr="00BD52F4">
        <w:rPr>
          <w:rFonts w:ascii="Cambria" w:hAnsi="Cambria" w:cs="Calibri"/>
          <w:b/>
          <w:bCs/>
          <w:sz w:val="22"/>
        </w:rPr>
        <w:t xml:space="preserve"> to </w:t>
      </w:r>
      <w:r w:rsidR="00834403" w:rsidRPr="00BD52F4">
        <w:rPr>
          <w:rFonts w:ascii="Cambria" w:hAnsi="Cambria" w:cs="Calibri"/>
          <w:b/>
          <w:bCs/>
          <w:sz w:val="22"/>
        </w:rPr>
        <w:t>Feb</w:t>
      </w:r>
      <w:r w:rsidR="004C4738" w:rsidRPr="00BD52F4">
        <w:rPr>
          <w:rFonts w:ascii="Cambria" w:hAnsi="Cambria" w:cs="Calibri"/>
          <w:b/>
          <w:bCs/>
          <w:sz w:val="22"/>
        </w:rPr>
        <w:t xml:space="preserve"> 2016</w:t>
      </w:r>
    </w:p>
    <w:p w:rsidR="00F66056" w:rsidRPr="00BD52F4" w:rsidRDefault="00F66056" w:rsidP="00F66056">
      <w:pPr>
        <w:spacing w:before="120" w:after="120"/>
        <w:jc w:val="both"/>
        <w:rPr>
          <w:rFonts w:ascii="Cambria" w:hAnsi="Cambria" w:cs="Calibri"/>
          <w:b/>
          <w:bCs/>
          <w:u w:val="single"/>
        </w:rPr>
      </w:pPr>
      <w:r w:rsidRPr="00BD52F4">
        <w:rPr>
          <w:rFonts w:ascii="Cambria" w:hAnsi="Cambria" w:cs="Calibri"/>
          <w:b/>
          <w:bCs/>
          <w:u w:val="single"/>
        </w:rPr>
        <w:t>Responsibilities:</w:t>
      </w:r>
    </w:p>
    <w:p w:rsidR="00F66056" w:rsidRPr="00BD52F4" w:rsidRDefault="00F66056" w:rsidP="00F66056">
      <w:pPr>
        <w:pStyle w:val="Resumelevel1"/>
        <w:rPr>
          <w:rFonts w:ascii="Cambria" w:hAnsi="Cambria" w:cs="Calibri"/>
          <w:sz w:val="22"/>
        </w:rPr>
      </w:pPr>
      <w:r w:rsidRPr="00BD52F4">
        <w:rPr>
          <w:rFonts w:ascii="Cambria" w:hAnsi="Cambria" w:cs="Calibri"/>
          <w:sz w:val="22"/>
        </w:rPr>
        <w:t xml:space="preserve">Worked as consultant on various projects, which include install, support different application, database servers from Linux </w:t>
      </w:r>
      <w:r w:rsidR="008010BF">
        <w:rPr>
          <w:rFonts w:ascii="Cambria" w:hAnsi="Cambria" w:cs="Calibri"/>
          <w:sz w:val="22"/>
        </w:rPr>
        <w:t>(RedH</w:t>
      </w:r>
      <w:r w:rsidRPr="00BD52F4">
        <w:rPr>
          <w:rFonts w:ascii="Cambria" w:hAnsi="Cambria" w:cs="Calibri"/>
          <w:sz w:val="22"/>
        </w:rPr>
        <w:t>at and SUSE) environments and to manage GM’s large 2000+</w:t>
      </w:r>
      <w:r w:rsidR="00EF4ECE">
        <w:rPr>
          <w:rFonts w:ascii="Cambria" w:hAnsi="Cambria" w:cs="Calibri"/>
          <w:sz w:val="22"/>
        </w:rPr>
        <w:t xml:space="preserve"> UNIX/LINIX server </w:t>
      </w:r>
      <w:r w:rsidRPr="00BD52F4">
        <w:rPr>
          <w:rFonts w:ascii="Cambria" w:hAnsi="Cambria" w:cs="Calibri"/>
          <w:sz w:val="22"/>
        </w:rPr>
        <w:t>environment.</w:t>
      </w:r>
    </w:p>
    <w:p w:rsidR="00F66056" w:rsidRPr="00BD52F4" w:rsidRDefault="00F66056" w:rsidP="00F66056">
      <w:pPr>
        <w:pStyle w:val="Resumelevel1"/>
        <w:rPr>
          <w:rFonts w:ascii="Cambria" w:hAnsi="Cambria" w:cs="Calibri"/>
          <w:sz w:val="22"/>
        </w:rPr>
      </w:pPr>
      <w:r w:rsidRPr="00BD52F4">
        <w:rPr>
          <w:rFonts w:ascii="Cambria" w:hAnsi="Cambria" w:cs="Calibri"/>
          <w:sz w:val="22"/>
        </w:rPr>
        <w:t>Worked as a Technical Lead for patching activities and develop the best suitable procedures for the environment like live upgrade for the standalone and cluster environment.</w:t>
      </w:r>
    </w:p>
    <w:p w:rsidR="00F66056" w:rsidRPr="00BD52F4" w:rsidRDefault="00F66056" w:rsidP="00F66056">
      <w:pPr>
        <w:pStyle w:val="Resumelevel1"/>
        <w:rPr>
          <w:rFonts w:ascii="Cambria" w:hAnsi="Cambria" w:cs="Calibri"/>
          <w:sz w:val="22"/>
        </w:rPr>
      </w:pPr>
      <w:r w:rsidRPr="00BD52F4">
        <w:rPr>
          <w:rFonts w:ascii="Cambria" w:hAnsi="Cambria" w:cs="Calibri"/>
          <w:sz w:val="22"/>
        </w:rPr>
        <w:t>Implemented day-to-day tasks in Red Hat Linux that include upgrading rpms, kernel, and HBA driver, configuring SAN Disks, multipathing and LVM management.</w:t>
      </w:r>
    </w:p>
    <w:p w:rsidR="00F66056" w:rsidRPr="00BD52F4" w:rsidRDefault="00F66056" w:rsidP="00F66056">
      <w:pPr>
        <w:pStyle w:val="Resumelevel1"/>
        <w:rPr>
          <w:rFonts w:ascii="Cambria" w:hAnsi="Cambria" w:cs="Calibri"/>
          <w:sz w:val="22"/>
        </w:rPr>
      </w:pPr>
      <w:r w:rsidRPr="00BD52F4">
        <w:rPr>
          <w:rFonts w:ascii="Cambria" w:hAnsi="Cambria" w:cs="Calibri"/>
          <w:sz w:val="22"/>
        </w:rPr>
        <w:t>Developed the customized security patch bundles for the environment released by the Red Hat and Oracle to overcome the vulnerabilities from the servers.</w:t>
      </w:r>
    </w:p>
    <w:p w:rsidR="00F66056" w:rsidRPr="00BD52F4" w:rsidRDefault="00F66056" w:rsidP="00F66056">
      <w:pPr>
        <w:pStyle w:val="Resumelevel1"/>
        <w:rPr>
          <w:rFonts w:ascii="Cambria" w:hAnsi="Cambria" w:cs="Calibri"/>
          <w:sz w:val="22"/>
        </w:rPr>
      </w:pPr>
      <w:r w:rsidRPr="00BD52F4">
        <w:rPr>
          <w:rFonts w:ascii="Cambria" w:hAnsi="Cambria" w:cs="Calibri"/>
          <w:sz w:val="22"/>
        </w:rPr>
        <w:t>Involved in projects and implementations to design, High Availability, Tuning and testing of system test / dev / DR and Production servers.</w:t>
      </w:r>
    </w:p>
    <w:p w:rsidR="00F66056" w:rsidRPr="00BD52F4" w:rsidRDefault="00F66056" w:rsidP="00F66056">
      <w:pPr>
        <w:pStyle w:val="Resumelevel1"/>
        <w:rPr>
          <w:rFonts w:ascii="Cambria" w:hAnsi="Cambria" w:cs="Calibri"/>
          <w:sz w:val="22"/>
        </w:rPr>
      </w:pPr>
      <w:r w:rsidRPr="00BD52F4">
        <w:rPr>
          <w:rFonts w:ascii="Cambria" w:hAnsi="Cambria" w:cs="Calibri"/>
          <w:sz w:val="22"/>
        </w:rPr>
        <w:t>Worked with Red Hat support team, Oracle support engineer and Oracle Insight team for performance and hardware type of issues.</w:t>
      </w:r>
    </w:p>
    <w:p w:rsidR="00F66056" w:rsidRPr="00BD52F4" w:rsidRDefault="00F66056" w:rsidP="00F66056">
      <w:pPr>
        <w:pStyle w:val="Resumelevel1"/>
        <w:rPr>
          <w:rFonts w:ascii="Cambria" w:hAnsi="Cambria" w:cs="Calibri"/>
          <w:sz w:val="22"/>
        </w:rPr>
      </w:pPr>
      <w:r w:rsidRPr="00BD52F4">
        <w:rPr>
          <w:rFonts w:ascii="Cambria" w:hAnsi="Cambria" w:cs="Calibri"/>
          <w:sz w:val="22"/>
        </w:rPr>
        <w:t>Participated in Application architecture team and provide suggestion related to server functionality and features to make application more efficient and productive.</w:t>
      </w:r>
    </w:p>
    <w:p w:rsidR="00F66056" w:rsidRPr="00BD52F4" w:rsidRDefault="00F66056" w:rsidP="00F66056">
      <w:pPr>
        <w:pStyle w:val="Resumelevel1"/>
        <w:rPr>
          <w:rFonts w:ascii="Cambria" w:hAnsi="Cambria" w:cs="Calibri"/>
          <w:sz w:val="22"/>
        </w:rPr>
      </w:pPr>
      <w:r w:rsidRPr="00BD52F4">
        <w:rPr>
          <w:rFonts w:ascii="Cambria" w:hAnsi="Cambria" w:cs="Calibri"/>
          <w:sz w:val="22"/>
        </w:rPr>
        <w:t>Worked on SVM and VVM for disk related activities includes Disk add and expansions and data migration activities.</w:t>
      </w:r>
    </w:p>
    <w:p w:rsidR="00F66056" w:rsidRPr="00BD52F4" w:rsidRDefault="00F66056" w:rsidP="00F66056">
      <w:pPr>
        <w:pStyle w:val="Resumelevel1"/>
        <w:rPr>
          <w:rFonts w:ascii="Cambria" w:hAnsi="Cambria" w:cs="Calibri"/>
          <w:sz w:val="22"/>
        </w:rPr>
      </w:pPr>
      <w:r w:rsidRPr="00BD52F4">
        <w:rPr>
          <w:rFonts w:ascii="Cambria" w:hAnsi="Cambria" w:cs="Calibri"/>
          <w:sz w:val="22"/>
        </w:rPr>
        <w:t>Work on data store migration activities on VMware environment.</w:t>
      </w:r>
    </w:p>
    <w:p w:rsidR="00F66056" w:rsidRPr="00BD52F4" w:rsidRDefault="00F66056" w:rsidP="00F66056">
      <w:pPr>
        <w:pStyle w:val="Resumelevel1"/>
        <w:rPr>
          <w:rFonts w:ascii="Cambria" w:hAnsi="Cambria" w:cs="Calibri"/>
          <w:sz w:val="22"/>
        </w:rPr>
      </w:pPr>
      <w:r w:rsidRPr="00BD52F4">
        <w:rPr>
          <w:rFonts w:ascii="Cambria" w:hAnsi="Cambria" w:cs="Calibri"/>
          <w:sz w:val="22"/>
        </w:rPr>
        <w:t>Closely work with database and network teams for performance issues occur in the mission critical applications due high response time.</w:t>
      </w:r>
    </w:p>
    <w:p w:rsidR="00F66056" w:rsidRPr="00BD52F4" w:rsidRDefault="00F66056" w:rsidP="00F66056">
      <w:pPr>
        <w:pStyle w:val="Resumelevel1"/>
        <w:rPr>
          <w:rFonts w:ascii="Cambria" w:hAnsi="Cambria" w:cs="Calibri"/>
          <w:sz w:val="22"/>
        </w:rPr>
      </w:pPr>
      <w:r w:rsidRPr="00BD52F4">
        <w:rPr>
          <w:rFonts w:ascii="Cambria" w:hAnsi="Cambria" w:cs="Calibri"/>
          <w:sz w:val="22"/>
        </w:rPr>
        <w:t>Monitor analyses and troubleshoot the build servers, work with the application team before handing over the servers for production.</w:t>
      </w:r>
    </w:p>
    <w:p w:rsidR="00F66056" w:rsidRPr="00BD52F4" w:rsidRDefault="00F66056" w:rsidP="00F66056">
      <w:pPr>
        <w:pStyle w:val="Resumelevel1"/>
        <w:rPr>
          <w:rFonts w:ascii="Cambria" w:hAnsi="Cambria" w:cs="Calibri"/>
          <w:sz w:val="22"/>
        </w:rPr>
      </w:pPr>
      <w:r w:rsidRPr="00BD52F4">
        <w:rPr>
          <w:rFonts w:ascii="Cambria" w:hAnsi="Cambria" w:cs="Calibri"/>
          <w:sz w:val="22"/>
        </w:rPr>
        <w:t>Worked on various day-to-day problems related to SAMBA, NFS, APACHE, NGINX, TOMCAT, DNS, SENDMAIL, user home directory and LVM management.</w:t>
      </w:r>
    </w:p>
    <w:p w:rsidR="00F66056" w:rsidRPr="00BD52F4" w:rsidRDefault="00F66056" w:rsidP="00F66056">
      <w:pPr>
        <w:pStyle w:val="Resumelevel1"/>
        <w:rPr>
          <w:rFonts w:ascii="Cambria" w:hAnsi="Cambria" w:cs="Calibri"/>
          <w:sz w:val="22"/>
        </w:rPr>
      </w:pPr>
      <w:r w:rsidRPr="00BD52F4">
        <w:rPr>
          <w:rFonts w:ascii="Cambria" w:hAnsi="Cambria" w:cs="Calibri"/>
          <w:sz w:val="22"/>
        </w:rPr>
        <w:t>Work on Red Hat clusters for building and maintaining with High Availability and Failover environment.</w:t>
      </w:r>
    </w:p>
    <w:p w:rsidR="00F66056" w:rsidRPr="00BD52F4" w:rsidRDefault="00F66056" w:rsidP="00F66056">
      <w:pPr>
        <w:pStyle w:val="Resumelevel1"/>
        <w:rPr>
          <w:rFonts w:ascii="Cambria" w:hAnsi="Cambria" w:cs="Calibri"/>
          <w:sz w:val="22"/>
        </w:rPr>
      </w:pPr>
      <w:r w:rsidRPr="00BD52F4">
        <w:rPr>
          <w:rFonts w:ascii="Cambria" w:hAnsi="Cambria" w:cs="Calibri"/>
          <w:sz w:val="22"/>
        </w:rPr>
        <w:t>Working closely with oracle DB team when upgrading their environment to Oracle 11g.</w:t>
      </w:r>
    </w:p>
    <w:p w:rsidR="00F66056" w:rsidRPr="00BD52F4" w:rsidRDefault="00F66056" w:rsidP="00F66056">
      <w:pPr>
        <w:pStyle w:val="Resumelevel1"/>
        <w:rPr>
          <w:rFonts w:ascii="Cambria" w:hAnsi="Cambria" w:cs="Calibri"/>
          <w:sz w:val="22"/>
        </w:rPr>
      </w:pPr>
      <w:r w:rsidRPr="00BD52F4">
        <w:rPr>
          <w:rFonts w:ascii="Cambria" w:hAnsi="Cambria" w:cs="Calibri"/>
          <w:sz w:val="22"/>
        </w:rPr>
        <w:t>Experience in installation, configuration and management of DevOps tools like Puppet, Ansible, Docker administration in our Redhat Linux environment.</w:t>
      </w:r>
    </w:p>
    <w:p w:rsidR="00F66056" w:rsidRPr="00BD52F4" w:rsidRDefault="00F66056" w:rsidP="00F66056">
      <w:pPr>
        <w:pStyle w:val="Resumelevel1"/>
        <w:rPr>
          <w:rFonts w:ascii="Cambria" w:hAnsi="Cambria" w:cs="Calibri"/>
          <w:sz w:val="22"/>
        </w:rPr>
      </w:pPr>
      <w:r w:rsidRPr="00BD52F4">
        <w:rPr>
          <w:rFonts w:ascii="Cambria" w:hAnsi="Cambria" w:cs="Calibri"/>
          <w:sz w:val="22"/>
        </w:rPr>
        <w:t xml:space="preserve">Performing VMware activities like Cloning a virtual machine, vMotion, Storage vMotion, P2V (Physical to Virtual) and V2V (Virtual to Virtual). </w:t>
      </w:r>
    </w:p>
    <w:p w:rsidR="00F66056" w:rsidRPr="00BD52F4" w:rsidRDefault="00F66056" w:rsidP="00F66056">
      <w:pPr>
        <w:pStyle w:val="Resumelevel1"/>
        <w:rPr>
          <w:rFonts w:ascii="Cambria" w:hAnsi="Cambria" w:cs="Calibri"/>
          <w:sz w:val="22"/>
        </w:rPr>
      </w:pPr>
      <w:r w:rsidRPr="00BD52F4">
        <w:rPr>
          <w:rFonts w:ascii="Cambria" w:hAnsi="Cambria" w:cs="Calibri"/>
          <w:sz w:val="22"/>
        </w:rPr>
        <w:t>Prepare documentation, run books, test cases for SA design, implementation and ongoing support. Also worked as a mentor for junior / intermediate onshore / offshore colleagues.</w:t>
      </w:r>
    </w:p>
    <w:p w:rsidR="00F66056" w:rsidRPr="00BD52F4" w:rsidRDefault="00F66056" w:rsidP="00F66056">
      <w:pPr>
        <w:pStyle w:val="Resumelevel1"/>
        <w:rPr>
          <w:rFonts w:ascii="Cambria" w:hAnsi="Cambria" w:cs="Calibri"/>
          <w:sz w:val="22"/>
        </w:rPr>
      </w:pPr>
      <w:r w:rsidRPr="00BD52F4">
        <w:rPr>
          <w:rFonts w:ascii="Cambria" w:hAnsi="Cambria" w:cs="Calibri"/>
          <w:sz w:val="22"/>
        </w:rPr>
        <w:lastRenderedPageBreak/>
        <w:t>Provide On-Call support on break / fix issues for all Unix Servers in the Data Center.</w:t>
      </w:r>
    </w:p>
    <w:p w:rsidR="00F66056" w:rsidRPr="00BD52F4" w:rsidRDefault="00F66056" w:rsidP="00F66056">
      <w:pPr>
        <w:pStyle w:val="Resumelevel1"/>
        <w:rPr>
          <w:rFonts w:ascii="Cambria" w:hAnsi="Cambria" w:cs="Calibri"/>
          <w:sz w:val="22"/>
        </w:rPr>
      </w:pPr>
      <w:r w:rsidRPr="00BD52F4">
        <w:rPr>
          <w:rFonts w:ascii="Cambria" w:hAnsi="Cambria" w:cs="Calibri"/>
          <w:sz w:val="22"/>
        </w:rPr>
        <w:t>Work as a team member with DBAs, SCMs, Architects, Developers, PMs and Application Managers for troubleshooting and resolving any problem.</w:t>
      </w:r>
    </w:p>
    <w:p w:rsidR="00F66056" w:rsidRPr="00BD52F4" w:rsidRDefault="00F66056" w:rsidP="00F66056">
      <w:pPr>
        <w:pStyle w:val="Resumelevel1"/>
        <w:rPr>
          <w:rFonts w:ascii="Cambria" w:hAnsi="Cambria" w:cs="Calibri"/>
          <w:sz w:val="22"/>
        </w:rPr>
      </w:pPr>
      <w:r w:rsidRPr="00BD52F4">
        <w:rPr>
          <w:rFonts w:ascii="Cambria" w:hAnsi="Cambria" w:cs="Calibri"/>
          <w:sz w:val="22"/>
        </w:rPr>
        <w:t>Provided 24x7 support on call rotation for production issues in our environment.</w:t>
      </w:r>
    </w:p>
    <w:p w:rsidR="00F66056" w:rsidRPr="00BD52F4" w:rsidRDefault="00F66056" w:rsidP="00D91B52">
      <w:pPr>
        <w:pStyle w:val="ResumeEmployerRoleHeader"/>
        <w:spacing w:before="0"/>
        <w:rPr>
          <w:rFonts w:ascii="Cambria" w:hAnsi="Cambria" w:cs="Calibri"/>
          <w:sz w:val="22"/>
        </w:rPr>
      </w:pPr>
    </w:p>
    <w:p w:rsidR="00D91B52" w:rsidRPr="00BD52F4" w:rsidRDefault="00D91B52" w:rsidP="00D91B52">
      <w:pPr>
        <w:pStyle w:val="ResumeEmployerRoleHeader"/>
        <w:spacing w:before="0"/>
        <w:rPr>
          <w:rFonts w:ascii="Cambria" w:hAnsi="Cambria" w:cs="Calibri"/>
          <w:sz w:val="22"/>
        </w:rPr>
      </w:pPr>
      <w:r w:rsidRPr="00BD52F4">
        <w:rPr>
          <w:rFonts w:ascii="Cambria" w:hAnsi="Cambria" w:cs="Calibri"/>
          <w:sz w:val="22"/>
        </w:rPr>
        <w:t xml:space="preserve">Tech Mahindra, </w:t>
      </w:r>
      <w:r w:rsidR="00562611" w:rsidRPr="00BD52F4">
        <w:rPr>
          <w:rFonts w:ascii="Cambria" w:hAnsi="Cambria" w:cs="Calibri"/>
          <w:sz w:val="22"/>
        </w:rPr>
        <w:t>Chennai</w:t>
      </w:r>
      <w:r w:rsidRPr="00BD52F4">
        <w:rPr>
          <w:rFonts w:ascii="Cambria" w:hAnsi="Cambria" w:cs="Calibri"/>
          <w:sz w:val="22"/>
        </w:rPr>
        <w:t>,</w:t>
      </w:r>
      <w:r w:rsidR="001B08DC" w:rsidRPr="00BD52F4">
        <w:rPr>
          <w:rFonts w:ascii="Cambria" w:hAnsi="Cambria" w:cs="Calibri"/>
          <w:sz w:val="22"/>
        </w:rPr>
        <w:t xml:space="preserve"> TN,</w:t>
      </w:r>
      <w:r w:rsidRPr="00BD52F4">
        <w:rPr>
          <w:rFonts w:ascii="Cambria" w:hAnsi="Cambria" w:cs="Calibri"/>
          <w:sz w:val="22"/>
        </w:rPr>
        <w:t xml:space="preserve"> India.</w:t>
      </w:r>
    </w:p>
    <w:p w:rsidR="007B1F37" w:rsidRPr="00BD52F4" w:rsidRDefault="00A4164B" w:rsidP="00D91B52">
      <w:pPr>
        <w:pStyle w:val="ResumeBodyText"/>
        <w:spacing w:before="0" w:after="0"/>
        <w:rPr>
          <w:rFonts w:ascii="Cambria" w:hAnsi="Cambria" w:cs="Calibri"/>
          <w:b/>
          <w:sz w:val="22"/>
        </w:rPr>
      </w:pPr>
      <w:r w:rsidRPr="00BD52F4">
        <w:rPr>
          <w:rFonts w:ascii="Cambria" w:hAnsi="Cambria" w:cs="Calibri"/>
          <w:b/>
          <w:sz w:val="22"/>
        </w:rPr>
        <w:t xml:space="preserve">IT </w:t>
      </w:r>
      <w:r w:rsidR="007B1F37" w:rsidRPr="00BD52F4">
        <w:rPr>
          <w:rFonts w:ascii="Cambria" w:hAnsi="Cambria" w:cs="Calibri"/>
          <w:b/>
          <w:sz w:val="22"/>
        </w:rPr>
        <w:t>System</w:t>
      </w:r>
      <w:r w:rsidRPr="00BD52F4">
        <w:rPr>
          <w:rFonts w:ascii="Cambria" w:hAnsi="Cambria" w:cs="Calibri"/>
          <w:b/>
          <w:sz w:val="22"/>
        </w:rPr>
        <w:t xml:space="preserve">s </w:t>
      </w:r>
      <w:r w:rsidR="007B1F37" w:rsidRPr="00BD52F4">
        <w:rPr>
          <w:rFonts w:ascii="Cambria" w:hAnsi="Cambria" w:cs="Calibri"/>
          <w:b/>
          <w:sz w:val="22"/>
        </w:rPr>
        <w:t>Engineer and Linux Admin.</w:t>
      </w:r>
    </w:p>
    <w:p w:rsidR="008A76FB" w:rsidRPr="00BD52F4" w:rsidRDefault="00D41E01" w:rsidP="00D91B52">
      <w:pPr>
        <w:pStyle w:val="ResumeBodyText"/>
        <w:spacing w:before="0" w:after="0"/>
        <w:rPr>
          <w:rFonts w:ascii="Cambria" w:hAnsi="Cambria" w:cs="Calibri"/>
          <w:b/>
          <w:sz w:val="22"/>
        </w:rPr>
      </w:pPr>
      <w:r w:rsidRPr="00BD52F4">
        <w:rPr>
          <w:rFonts w:ascii="Cambria" w:hAnsi="Cambria" w:cs="Calibri"/>
          <w:b/>
          <w:sz w:val="22"/>
        </w:rPr>
        <w:t xml:space="preserve">Project </w:t>
      </w:r>
      <w:r w:rsidR="00623B4B">
        <w:rPr>
          <w:rFonts w:ascii="Cambria" w:hAnsi="Cambria" w:cs="Calibri"/>
          <w:b/>
          <w:sz w:val="22"/>
        </w:rPr>
        <w:t xml:space="preserve"># 1 </w:t>
      </w:r>
      <w:r w:rsidR="00751FCC" w:rsidRPr="00BD52F4">
        <w:rPr>
          <w:rFonts w:ascii="Cambria" w:hAnsi="Cambria" w:cs="Calibri"/>
          <w:b/>
          <w:sz w:val="22"/>
        </w:rPr>
        <w:t xml:space="preserve">- </w:t>
      </w:r>
      <w:r w:rsidR="007B1F37" w:rsidRPr="00BD52F4">
        <w:rPr>
          <w:rFonts w:ascii="Cambria" w:hAnsi="Cambria" w:cs="Calibri"/>
          <w:b/>
          <w:sz w:val="22"/>
        </w:rPr>
        <w:t xml:space="preserve">Aetna </w:t>
      </w:r>
      <w:r w:rsidR="00A4164B" w:rsidRPr="00BD52F4">
        <w:rPr>
          <w:rFonts w:ascii="Cambria" w:hAnsi="Cambria" w:cs="Calibri"/>
          <w:b/>
          <w:sz w:val="22"/>
        </w:rPr>
        <w:t>Inc</w:t>
      </w:r>
      <w:r w:rsidR="007F70E0" w:rsidRPr="00BD52F4">
        <w:rPr>
          <w:rFonts w:ascii="Cambria" w:hAnsi="Cambria" w:cs="Calibri"/>
          <w:b/>
          <w:sz w:val="22"/>
        </w:rPr>
        <w:t xml:space="preserve"> and NOC </w:t>
      </w:r>
      <w:r w:rsidR="00623B4B">
        <w:rPr>
          <w:rFonts w:ascii="Cambria" w:hAnsi="Cambria" w:cs="Calibri"/>
          <w:b/>
          <w:sz w:val="22"/>
        </w:rPr>
        <w:t>Operation</w:t>
      </w:r>
      <w:r w:rsidR="00A4164B" w:rsidRPr="00BD52F4">
        <w:rPr>
          <w:rFonts w:ascii="Cambria" w:hAnsi="Cambria" w:cs="Calibri"/>
          <w:b/>
          <w:sz w:val="22"/>
        </w:rPr>
        <w:t>.</w:t>
      </w:r>
      <w:r w:rsidR="007F70E0" w:rsidRPr="00BD52F4">
        <w:rPr>
          <w:rFonts w:ascii="Cambria" w:hAnsi="Cambria" w:cs="Calibri"/>
          <w:b/>
          <w:sz w:val="22"/>
        </w:rPr>
        <w:tab/>
      </w:r>
      <w:r w:rsidR="00887103" w:rsidRPr="00BD52F4">
        <w:rPr>
          <w:rFonts w:ascii="Cambria" w:hAnsi="Cambria" w:cs="Calibri"/>
          <w:b/>
          <w:sz w:val="22"/>
        </w:rPr>
        <w:tab/>
      </w:r>
      <w:r w:rsidR="00887103" w:rsidRPr="00BD52F4">
        <w:rPr>
          <w:rFonts w:ascii="Cambria" w:hAnsi="Cambria" w:cs="Calibri"/>
          <w:b/>
          <w:sz w:val="22"/>
        </w:rPr>
        <w:tab/>
      </w:r>
      <w:r w:rsidR="00887103" w:rsidRPr="00BD52F4">
        <w:rPr>
          <w:rFonts w:ascii="Cambria" w:hAnsi="Cambria" w:cs="Calibri"/>
          <w:b/>
          <w:sz w:val="22"/>
        </w:rPr>
        <w:tab/>
      </w:r>
      <w:r w:rsidR="00B47ED1" w:rsidRPr="00BD52F4">
        <w:rPr>
          <w:rFonts w:ascii="Cambria" w:hAnsi="Cambria" w:cs="Calibri"/>
          <w:b/>
          <w:sz w:val="22"/>
        </w:rPr>
        <w:tab/>
      </w:r>
      <w:r w:rsidR="00B47ED1" w:rsidRPr="00BD52F4">
        <w:rPr>
          <w:rFonts w:ascii="Cambria" w:hAnsi="Cambria" w:cs="Calibri"/>
          <w:b/>
          <w:sz w:val="22"/>
        </w:rPr>
        <w:tab/>
      </w:r>
      <w:r w:rsidR="008A2985" w:rsidRPr="00BD52F4">
        <w:rPr>
          <w:rFonts w:ascii="Cambria" w:hAnsi="Cambria" w:cs="Calibri"/>
          <w:b/>
          <w:sz w:val="22"/>
        </w:rPr>
        <w:t>Jul</w:t>
      </w:r>
      <w:r w:rsidR="007B1F37" w:rsidRPr="00BD52F4">
        <w:rPr>
          <w:rFonts w:ascii="Cambria" w:hAnsi="Cambria" w:cs="Calibri"/>
          <w:b/>
          <w:sz w:val="22"/>
        </w:rPr>
        <w:t xml:space="preserve"> 2010 to</w:t>
      </w:r>
      <w:r w:rsidR="00AE440C">
        <w:rPr>
          <w:rFonts w:ascii="Cambria" w:hAnsi="Cambria" w:cs="Calibri"/>
          <w:b/>
          <w:sz w:val="22"/>
        </w:rPr>
        <w:t xml:space="preserve"> </w:t>
      </w:r>
      <w:r w:rsidR="001D2653" w:rsidRPr="00BD52F4">
        <w:rPr>
          <w:rFonts w:ascii="Cambria" w:hAnsi="Cambria" w:cs="Calibri"/>
          <w:b/>
          <w:sz w:val="22"/>
        </w:rPr>
        <w:t>Dec</w:t>
      </w:r>
      <w:r w:rsidR="00F66056" w:rsidRPr="00BD52F4">
        <w:rPr>
          <w:rFonts w:ascii="Cambria" w:hAnsi="Cambria" w:cs="Calibri"/>
          <w:b/>
          <w:sz w:val="22"/>
        </w:rPr>
        <w:t xml:space="preserve"> 201</w:t>
      </w:r>
      <w:r w:rsidR="001D2653" w:rsidRPr="00BD52F4">
        <w:rPr>
          <w:rFonts w:ascii="Cambria" w:hAnsi="Cambria" w:cs="Calibri"/>
          <w:b/>
          <w:sz w:val="22"/>
        </w:rPr>
        <w:t>4</w:t>
      </w:r>
    </w:p>
    <w:p w:rsidR="008A76FB" w:rsidRPr="00BD52F4" w:rsidRDefault="008A76FB" w:rsidP="008A76FB">
      <w:pPr>
        <w:spacing w:before="120" w:after="120"/>
        <w:jc w:val="both"/>
        <w:rPr>
          <w:rFonts w:ascii="Cambria" w:hAnsi="Cambria" w:cs="Calibri"/>
          <w:b/>
          <w:bCs/>
          <w:u w:val="single"/>
        </w:rPr>
      </w:pPr>
      <w:r w:rsidRPr="00BD52F4">
        <w:rPr>
          <w:rFonts w:ascii="Cambria" w:hAnsi="Cambria" w:cs="Calibri"/>
          <w:b/>
          <w:bCs/>
          <w:u w:val="single"/>
        </w:rPr>
        <w:t>Responsibilities:</w:t>
      </w:r>
    </w:p>
    <w:p w:rsidR="00610787" w:rsidRPr="00BD52F4" w:rsidRDefault="00610787" w:rsidP="00610787">
      <w:pPr>
        <w:pStyle w:val="Resumelevel1"/>
        <w:rPr>
          <w:rFonts w:ascii="Cambria" w:hAnsi="Cambria" w:cs="Calibri"/>
          <w:sz w:val="22"/>
        </w:rPr>
      </w:pPr>
      <w:r w:rsidRPr="00BD52F4">
        <w:rPr>
          <w:rFonts w:ascii="Cambria" w:hAnsi="Cambria" w:cs="Calibri"/>
          <w:sz w:val="22"/>
        </w:rPr>
        <w:t>Install and configure Windows/Unix systems.</w:t>
      </w:r>
    </w:p>
    <w:p w:rsidR="00610787" w:rsidRPr="00BD52F4" w:rsidRDefault="00610787" w:rsidP="00610787">
      <w:pPr>
        <w:pStyle w:val="Resumelevel1"/>
        <w:rPr>
          <w:rFonts w:ascii="Cambria" w:hAnsi="Cambria" w:cs="Calibri"/>
          <w:sz w:val="22"/>
        </w:rPr>
      </w:pPr>
      <w:r w:rsidRPr="00BD52F4">
        <w:rPr>
          <w:rFonts w:ascii="Cambria" w:hAnsi="Cambria" w:cs="Calibri"/>
          <w:sz w:val="22"/>
        </w:rPr>
        <w:t xml:space="preserve">Provide technical support to the user for their OS related problems </w:t>
      </w:r>
      <w:r w:rsidR="009266F5" w:rsidRPr="00BD52F4">
        <w:rPr>
          <w:rFonts w:ascii="Cambria" w:hAnsi="Cambria" w:cs="Calibri"/>
          <w:sz w:val="22"/>
        </w:rPr>
        <w:t>and</w:t>
      </w:r>
      <w:r w:rsidRPr="00BD52F4">
        <w:rPr>
          <w:rFonts w:ascii="Cambria" w:hAnsi="Cambria" w:cs="Calibri"/>
          <w:sz w:val="22"/>
        </w:rPr>
        <w:t xml:space="preserve"> for business applications.</w:t>
      </w:r>
    </w:p>
    <w:p w:rsidR="002E1DCF" w:rsidRPr="00BD52F4" w:rsidRDefault="002E1DCF" w:rsidP="002E1DCF">
      <w:pPr>
        <w:pStyle w:val="Resumelevel1"/>
        <w:rPr>
          <w:rFonts w:ascii="Cambria" w:hAnsi="Cambria" w:cs="Calibri"/>
          <w:sz w:val="22"/>
        </w:rPr>
      </w:pPr>
      <w:r w:rsidRPr="00BD52F4">
        <w:rPr>
          <w:rFonts w:ascii="Cambria" w:hAnsi="Cambria" w:cs="Calibri"/>
          <w:sz w:val="22"/>
        </w:rPr>
        <w:t>Systems monitoring and administration of Servers for day-to-day problems, patches, user administration, hardware failure, monitoring log files, backup, software upgradation, configuration changes and documentation.</w:t>
      </w:r>
    </w:p>
    <w:p w:rsidR="002E1DCF" w:rsidRPr="00BD52F4" w:rsidRDefault="002E1DCF" w:rsidP="002E1DCF">
      <w:pPr>
        <w:pStyle w:val="Resumelevel1"/>
        <w:rPr>
          <w:rFonts w:ascii="Cambria" w:hAnsi="Cambria" w:cs="Calibri"/>
          <w:sz w:val="22"/>
        </w:rPr>
      </w:pPr>
      <w:r w:rsidRPr="00BD52F4">
        <w:rPr>
          <w:rFonts w:ascii="Cambria" w:hAnsi="Cambria" w:cs="Calibri"/>
          <w:sz w:val="22"/>
        </w:rPr>
        <w:t>Installation, Configuration and Administration of High Availability Redhat Cluster Servers for failover and redundancy purpose.</w:t>
      </w:r>
    </w:p>
    <w:p w:rsidR="00610787" w:rsidRPr="00BD52F4" w:rsidRDefault="00610787" w:rsidP="00610787">
      <w:pPr>
        <w:pStyle w:val="Resumelevel1"/>
        <w:rPr>
          <w:rFonts w:ascii="Cambria" w:hAnsi="Cambria" w:cs="Calibri"/>
          <w:sz w:val="22"/>
        </w:rPr>
      </w:pPr>
      <w:r w:rsidRPr="00BD52F4">
        <w:rPr>
          <w:rFonts w:ascii="Cambria" w:hAnsi="Cambria" w:cs="Calibri"/>
          <w:sz w:val="22"/>
        </w:rPr>
        <w:t>Supporting customers on issues with Hardware and software like Microsoft Word, Excel, VISIO and other custom reporting software.</w:t>
      </w:r>
    </w:p>
    <w:p w:rsidR="00610787" w:rsidRPr="00BD52F4" w:rsidRDefault="00610787" w:rsidP="00610787">
      <w:pPr>
        <w:pStyle w:val="Resumelevel1"/>
        <w:rPr>
          <w:rFonts w:ascii="Cambria" w:hAnsi="Cambria" w:cs="Calibri"/>
          <w:sz w:val="22"/>
        </w:rPr>
      </w:pPr>
      <w:r w:rsidRPr="00BD52F4">
        <w:rPr>
          <w:rFonts w:ascii="Cambria" w:hAnsi="Cambria" w:cs="Calibri"/>
          <w:sz w:val="22"/>
        </w:rPr>
        <w:t>Installed Anti Virus and Anti sp</w:t>
      </w:r>
      <w:r w:rsidR="0000713A" w:rsidRPr="00BD52F4">
        <w:rPr>
          <w:rFonts w:ascii="Cambria" w:hAnsi="Cambria" w:cs="Calibri"/>
          <w:sz w:val="22"/>
        </w:rPr>
        <w:t>yware software for Windows PC's.</w:t>
      </w:r>
    </w:p>
    <w:p w:rsidR="00610787" w:rsidRPr="00BD52F4" w:rsidRDefault="00610787" w:rsidP="00610787">
      <w:pPr>
        <w:pStyle w:val="Resumelevel1"/>
        <w:rPr>
          <w:rFonts w:ascii="Cambria" w:hAnsi="Cambria" w:cs="Calibri"/>
          <w:sz w:val="22"/>
        </w:rPr>
      </w:pPr>
      <w:r w:rsidRPr="00BD52F4">
        <w:rPr>
          <w:rFonts w:ascii="Cambria" w:hAnsi="Cambria" w:cs="Calibri"/>
          <w:iCs/>
          <w:sz w:val="22"/>
        </w:rPr>
        <w:t xml:space="preserve">Installed Network Cards and </w:t>
      </w:r>
      <w:r w:rsidRPr="00BD52F4">
        <w:rPr>
          <w:rFonts w:ascii="Cambria" w:hAnsi="Cambria" w:cs="Calibri"/>
          <w:sz w:val="22"/>
        </w:rPr>
        <w:t>configured TCP/IP p</w:t>
      </w:r>
      <w:r w:rsidR="0000713A" w:rsidRPr="00BD52F4">
        <w:rPr>
          <w:rFonts w:ascii="Cambria" w:hAnsi="Cambria" w:cs="Calibri"/>
          <w:sz w:val="22"/>
        </w:rPr>
        <w:t>roperties for Windows computers.</w:t>
      </w:r>
    </w:p>
    <w:p w:rsidR="00610787" w:rsidRPr="00BD52F4" w:rsidRDefault="00610787" w:rsidP="00610787">
      <w:pPr>
        <w:pStyle w:val="Resumelevel1"/>
        <w:rPr>
          <w:rFonts w:ascii="Cambria" w:hAnsi="Cambria" w:cs="Calibri"/>
          <w:sz w:val="22"/>
        </w:rPr>
      </w:pPr>
      <w:r w:rsidRPr="00BD52F4">
        <w:rPr>
          <w:rFonts w:ascii="Cambria" w:hAnsi="Cambria" w:cs="Calibri"/>
          <w:sz w:val="22"/>
        </w:rPr>
        <w:t>Troubleshooting problems in the network components such as switches, network inter</w:t>
      </w:r>
      <w:r w:rsidR="0000713A" w:rsidRPr="00BD52F4">
        <w:rPr>
          <w:rFonts w:ascii="Cambria" w:hAnsi="Cambria" w:cs="Calibri"/>
          <w:sz w:val="22"/>
        </w:rPr>
        <w:t xml:space="preserve">face cards, cabling, protocols </w:t>
      </w:r>
      <w:r w:rsidRPr="00BD52F4">
        <w:rPr>
          <w:rFonts w:ascii="Cambria" w:hAnsi="Cambria" w:cs="Calibri"/>
          <w:sz w:val="22"/>
        </w:rPr>
        <w:t>and configuration settings of servers, workstations and printers.</w:t>
      </w:r>
    </w:p>
    <w:p w:rsidR="002E1DCF" w:rsidRPr="00BD52F4" w:rsidRDefault="002E1DCF" w:rsidP="002E1DCF">
      <w:pPr>
        <w:pStyle w:val="Resumelevel1"/>
        <w:rPr>
          <w:rFonts w:ascii="Cambria" w:hAnsi="Cambria" w:cs="Calibri"/>
          <w:sz w:val="22"/>
        </w:rPr>
      </w:pPr>
      <w:r w:rsidRPr="00BD52F4">
        <w:rPr>
          <w:rFonts w:ascii="Cambria" w:hAnsi="Cambria" w:cs="Calibri"/>
          <w:sz w:val="22"/>
        </w:rPr>
        <w:t>Installation and configuration of Veritas Volume Manager, LVM, Veritas File System and Red Hat Cluster Servers.</w:t>
      </w:r>
    </w:p>
    <w:p w:rsidR="002E1DCF" w:rsidRPr="00BD52F4" w:rsidRDefault="002E1DCF" w:rsidP="002E1DCF">
      <w:pPr>
        <w:pStyle w:val="Resumelevel1"/>
        <w:rPr>
          <w:rFonts w:ascii="Cambria" w:hAnsi="Cambria" w:cs="Calibri"/>
          <w:sz w:val="22"/>
        </w:rPr>
      </w:pPr>
      <w:r w:rsidRPr="00BD52F4">
        <w:rPr>
          <w:rFonts w:ascii="Cambria" w:hAnsi="Cambria" w:cs="Calibri"/>
          <w:sz w:val="22"/>
        </w:rPr>
        <w:t>Installation, Configuration and Maintenance of Web Servers, Application Servers and Database Servers on Sun Solaris</w:t>
      </w:r>
    </w:p>
    <w:p w:rsidR="002E1DCF" w:rsidRPr="00BD52F4" w:rsidRDefault="002E1DCF" w:rsidP="002E1DCF">
      <w:pPr>
        <w:pStyle w:val="Resumelevel1"/>
        <w:rPr>
          <w:rFonts w:ascii="Cambria" w:hAnsi="Cambria" w:cs="Calibri"/>
          <w:sz w:val="22"/>
        </w:rPr>
      </w:pPr>
      <w:r w:rsidRPr="00BD52F4">
        <w:rPr>
          <w:rFonts w:ascii="Cambria" w:hAnsi="Cambria" w:cs="Calibri"/>
          <w:sz w:val="22"/>
        </w:rPr>
        <w:t>Created User, Groups and File Systems as per client requirement.</w:t>
      </w:r>
    </w:p>
    <w:p w:rsidR="002E1DCF" w:rsidRPr="00BD52F4" w:rsidRDefault="002E1DCF" w:rsidP="002E1DCF">
      <w:pPr>
        <w:pStyle w:val="Resumelevel1"/>
        <w:rPr>
          <w:rFonts w:ascii="Cambria" w:hAnsi="Cambria" w:cs="Calibri"/>
          <w:snapToGrid w:val="0"/>
          <w:sz w:val="22"/>
        </w:rPr>
      </w:pPr>
      <w:r w:rsidRPr="00BD52F4">
        <w:rPr>
          <w:rFonts w:ascii="Cambria" w:hAnsi="Cambria" w:cs="Calibri"/>
          <w:sz w:val="22"/>
        </w:rPr>
        <w:t>Disk and File system management through Veritas Volume Manager</w:t>
      </w:r>
      <w:r w:rsidRPr="00BD52F4">
        <w:rPr>
          <w:rFonts w:ascii="Cambria" w:hAnsi="Cambria" w:cs="Calibri"/>
          <w:snapToGrid w:val="0"/>
          <w:sz w:val="22"/>
        </w:rPr>
        <w:t>.</w:t>
      </w:r>
    </w:p>
    <w:p w:rsidR="002E1DCF" w:rsidRPr="00BD52F4" w:rsidRDefault="002E1DCF" w:rsidP="002E1DCF">
      <w:pPr>
        <w:pStyle w:val="Resumelevel1"/>
        <w:rPr>
          <w:rFonts w:ascii="Cambria" w:hAnsi="Cambria" w:cs="Calibri"/>
          <w:snapToGrid w:val="0"/>
          <w:sz w:val="22"/>
        </w:rPr>
      </w:pPr>
      <w:r w:rsidRPr="00BD52F4">
        <w:rPr>
          <w:rFonts w:ascii="Cambria" w:hAnsi="Cambria" w:cs="Calibri"/>
          <w:snapToGrid w:val="0"/>
          <w:sz w:val="22"/>
        </w:rPr>
        <w:t>Installation, Configuration and Administration of WebLogic, WebSphere and Apache Servers in Linux and SUSE Servers.</w:t>
      </w:r>
    </w:p>
    <w:p w:rsidR="002E1DCF" w:rsidRPr="00BD52F4" w:rsidRDefault="002E1DCF" w:rsidP="002E1DCF">
      <w:pPr>
        <w:pStyle w:val="Resumelevel1"/>
        <w:rPr>
          <w:rFonts w:ascii="Cambria" w:hAnsi="Cambria" w:cs="Calibri"/>
          <w:snapToGrid w:val="0"/>
          <w:sz w:val="22"/>
        </w:rPr>
      </w:pPr>
      <w:r w:rsidRPr="00BD52F4">
        <w:rPr>
          <w:rFonts w:ascii="Cambria" w:hAnsi="Cambria" w:cs="Calibri"/>
          <w:snapToGrid w:val="0"/>
          <w:sz w:val="22"/>
        </w:rPr>
        <w:t xml:space="preserve">Installation and configured </w:t>
      </w:r>
      <w:r w:rsidR="001175B0" w:rsidRPr="00BD52F4">
        <w:rPr>
          <w:rFonts w:ascii="Cambria" w:hAnsi="Cambria" w:cs="Calibri"/>
          <w:snapToGrid w:val="0"/>
          <w:sz w:val="22"/>
        </w:rPr>
        <w:t>Red Hat 5</w:t>
      </w:r>
      <w:r w:rsidR="00EF6519" w:rsidRPr="00BD52F4">
        <w:rPr>
          <w:rFonts w:ascii="Cambria" w:hAnsi="Cambria" w:cs="Calibri"/>
          <w:snapToGrid w:val="0"/>
          <w:sz w:val="22"/>
        </w:rPr>
        <w:t>.</w:t>
      </w:r>
      <w:r w:rsidR="00595938" w:rsidRPr="00BD52F4">
        <w:rPr>
          <w:rFonts w:ascii="Cambria" w:hAnsi="Cambria" w:cs="Calibri"/>
          <w:snapToGrid w:val="0"/>
          <w:sz w:val="22"/>
        </w:rPr>
        <w:t>x</w:t>
      </w:r>
      <w:r w:rsidRPr="00BD52F4">
        <w:rPr>
          <w:rFonts w:ascii="Cambria" w:hAnsi="Cambria" w:cs="Calibri"/>
          <w:snapToGrid w:val="0"/>
          <w:sz w:val="22"/>
        </w:rPr>
        <w:t xml:space="preserve"> servers with LVM configuration.</w:t>
      </w:r>
    </w:p>
    <w:p w:rsidR="002E1DCF" w:rsidRPr="00BD52F4" w:rsidRDefault="002E1DCF" w:rsidP="002E1DCF">
      <w:pPr>
        <w:pStyle w:val="Resumelevel1"/>
        <w:rPr>
          <w:rFonts w:ascii="Cambria" w:hAnsi="Cambria" w:cs="Calibri"/>
          <w:sz w:val="22"/>
        </w:rPr>
      </w:pPr>
      <w:r w:rsidRPr="00BD52F4">
        <w:rPr>
          <w:rFonts w:ascii="Cambria" w:hAnsi="Cambria" w:cs="Calibri"/>
          <w:sz w:val="22"/>
        </w:rPr>
        <w:t>Troubleshooting of day-to-day system and user problems.</w:t>
      </w:r>
    </w:p>
    <w:p w:rsidR="002E1DCF" w:rsidRPr="00BD52F4" w:rsidRDefault="002E1DCF" w:rsidP="002E1DCF">
      <w:pPr>
        <w:pStyle w:val="Resumelevel1"/>
        <w:rPr>
          <w:rFonts w:ascii="Cambria" w:hAnsi="Cambria" w:cs="Calibri"/>
          <w:sz w:val="22"/>
        </w:rPr>
      </w:pPr>
      <w:r w:rsidRPr="00BD52F4">
        <w:rPr>
          <w:rFonts w:ascii="Cambria" w:hAnsi="Cambria" w:cs="Calibri"/>
          <w:sz w:val="22"/>
        </w:rPr>
        <w:t>Troubleshooting various problems, logging call with vendors.</w:t>
      </w:r>
    </w:p>
    <w:p w:rsidR="002E1DCF" w:rsidRPr="00BD52F4" w:rsidRDefault="002E1DCF" w:rsidP="002E1DCF">
      <w:pPr>
        <w:pStyle w:val="Resumelevel1"/>
        <w:rPr>
          <w:rFonts w:ascii="Cambria" w:hAnsi="Cambria" w:cs="Calibri"/>
          <w:sz w:val="22"/>
        </w:rPr>
      </w:pPr>
      <w:r w:rsidRPr="00BD52F4">
        <w:rPr>
          <w:rFonts w:ascii="Cambria" w:hAnsi="Cambria" w:cs="Calibri"/>
          <w:sz w:val="22"/>
        </w:rPr>
        <w:t>Installation &amp; configura</w:t>
      </w:r>
      <w:r w:rsidR="00B53C06" w:rsidRPr="00BD52F4">
        <w:rPr>
          <w:rFonts w:ascii="Cambria" w:hAnsi="Cambria" w:cs="Calibri"/>
          <w:sz w:val="22"/>
        </w:rPr>
        <w:t>tion of Linux Kickstart Server.</w:t>
      </w:r>
    </w:p>
    <w:p w:rsidR="002E1DCF" w:rsidRPr="00BD52F4" w:rsidRDefault="002E1DCF" w:rsidP="002E1DCF">
      <w:pPr>
        <w:pStyle w:val="Resumelevel1"/>
        <w:rPr>
          <w:rFonts w:ascii="Cambria" w:hAnsi="Cambria" w:cs="Calibri"/>
          <w:sz w:val="22"/>
        </w:rPr>
      </w:pPr>
      <w:r w:rsidRPr="00BD52F4">
        <w:rPr>
          <w:rFonts w:ascii="Cambria" w:hAnsi="Cambria" w:cs="Calibri"/>
          <w:sz w:val="22"/>
        </w:rPr>
        <w:t>Unix Shell/Python scripting for job automation.</w:t>
      </w:r>
    </w:p>
    <w:p w:rsidR="002E1DCF" w:rsidRPr="00BD52F4" w:rsidRDefault="002E1DCF" w:rsidP="002E1DCF">
      <w:pPr>
        <w:pStyle w:val="Resumelevel1"/>
        <w:rPr>
          <w:rFonts w:ascii="Cambria" w:hAnsi="Cambria" w:cs="Calibri"/>
          <w:sz w:val="22"/>
        </w:rPr>
      </w:pPr>
      <w:r w:rsidRPr="00BD52F4">
        <w:rPr>
          <w:rFonts w:ascii="Cambria" w:hAnsi="Cambria" w:cs="Calibri"/>
          <w:sz w:val="22"/>
        </w:rPr>
        <w:t>Interacting with various teams such Oracle data</w:t>
      </w:r>
      <w:r w:rsidR="00B53C06" w:rsidRPr="00BD52F4">
        <w:rPr>
          <w:rFonts w:ascii="Cambria" w:hAnsi="Cambria" w:cs="Calibri"/>
          <w:sz w:val="22"/>
        </w:rPr>
        <w:t>base team, and Net Backup team.</w:t>
      </w:r>
    </w:p>
    <w:p w:rsidR="00610787" w:rsidRPr="00BD52F4" w:rsidRDefault="00610787" w:rsidP="00610787">
      <w:pPr>
        <w:pStyle w:val="Resumelevel1"/>
        <w:rPr>
          <w:rFonts w:ascii="Cambria" w:hAnsi="Cambria" w:cs="Calibri"/>
          <w:sz w:val="22"/>
        </w:rPr>
      </w:pPr>
      <w:r w:rsidRPr="00BD52F4">
        <w:rPr>
          <w:rFonts w:ascii="Cambria" w:hAnsi="Cambria" w:cs="Calibri"/>
          <w:sz w:val="22"/>
        </w:rPr>
        <w:t>Setup laser and inkjet multifunction printers and performed maintena</w:t>
      </w:r>
      <w:r w:rsidR="0000713A" w:rsidRPr="00BD52F4">
        <w:rPr>
          <w:rFonts w:ascii="Cambria" w:hAnsi="Cambria" w:cs="Calibri"/>
          <w:sz w:val="22"/>
        </w:rPr>
        <w:t>nce of office printing machines.</w:t>
      </w:r>
    </w:p>
    <w:p w:rsidR="00610787" w:rsidRPr="00BD52F4" w:rsidRDefault="00610787" w:rsidP="00610787">
      <w:pPr>
        <w:pStyle w:val="Resumelevel1"/>
        <w:rPr>
          <w:rFonts w:ascii="Cambria" w:hAnsi="Cambria" w:cs="Calibri"/>
          <w:sz w:val="22"/>
        </w:rPr>
      </w:pPr>
      <w:r w:rsidRPr="00BD52F4">
        <w:rPr>
          <w:rFonts w:ascii="Cambria" w:hAnsi="Cambria" w:cs="Calibri"/>
          <w:sz w:val="22"/>
        </w:rPr>
        <w:t>Modified or fixed TCP/IP issues for customers through WebEx se</w:t>
      </w:r>
      <w:r w:rsidR="0000713A" w:rsidRPr="00BD52F4">
        <w:rPr>
          <w:rFonts w:ascii="Cambria" w:hAnsi="Cambria" w:cs="Calibri"/>
          <w:sz w:val="22"/>
        </w:rPr>
        <w:t>ssions.</w:t>
      </w:r>
    </w:p>
    <w:p w:rsidR="002E1DCF" w:rsidRPr="00BD52F4" w:rsidRDefault="002E1DCF" w:rsidP="002E1DCF">
      <w:pPr>
        <w:pStyle w:val="Resumelevel1"/>
        <w:rPr>
          <w:rFonts w:ascii="Cambria" w:hAnsi="Cambria" w:cs="Calibri"/>
          <w:sz w:val="22"/>
        </w:rPr>
      </w:pPr>
      <w:r w:rsidRPr="00BD52F4">
        <w:rPr>
          <w:rFonts w:ascii="Cambria" w:hAnsi="Cambria" w:cs="Calibri"/>
          <w:sz w:val="22"/>
        </w:rPr>
        <w:t xml:space="preserve">Develop, Maintain, update various scripts for services (start, stop, restart, recycle and cron jobs) UNIX based Korn shell, </w:t>
      </w:r>
      <w:r w:rsidR="00B53C06" w:rsidRPr="00BD52F4">
        <w:rPr>
          <w:rFonts w:ascii="Cambria" w:hAnsi="Cambria" w:cs="Calibri"/>
          <w:sz w:val="22"/>
        </w:rPr>
        <w:t>Bash.</w:t>
      </w:r>
    </w:p>
    <w:p w:rsidR="0000713A" w:rsidRPr="00BD52F4" w:rsidRDefault="0000713A" w:rsidP="00B543BC">
      <w:pPr>
        <w:pStyle w:val="Resumelevel1"/>
        <w:spacing w:before="0" w:after="0"/>
        <w:rPr>
          <w:rFonts w:ascii="Cambria" w:hAnsi="Cambria" w:cs="Calibri"/>
          <w:sz w:val="22"/>
        </w:rPr>
      </w:pPr>
      <w:r w:rsidRPr="00BD52F4">
        <w:rPr>
          <w:rFonts w:ascii="Cambria" w:hAnsi="Cambria" w:cs="Calibri"/>
          <w:sz w:val="22"/>
        </w:rPr>
        <w:t>Provided 24/7 production support.</w:t>
      </w:r>
    </w:p>
    <w:p w:rsidR="00B543BC" w:rsidRPr="00BD52F4" w:rsidRDefault="00B543BC" w:rsidP="00B543BC">
      <w:pPr>
        <w:pStyle w:val="Resumelevel1"/>
        <w:numPr>
          <w:ilvl w:val="0"/>
          <w:numId w:val="0"/>
        </w:numPr>
        <w:spacing w:before="0" w:after="0"/>
        <w:rPr>
          <w:rFonts w:ascii="Cambria" w:hAnsi="Cambria" w:cs="Calibri"/>
          <w:sz w:val="22"/>
        </w:rPr>
      </w:pPr>
    </w:p>
    <w:p w:rsidR="00D35579" w:rsidRPr="00BD52F4" w:rsidRDefault="00D35579" w:rsidP="001B3EBD">
      <w:pPr>
        <w:pStyle w:val="ParaHdg1"/>
        <w:spacing w:before="0"/>
        <w:rPr>
          <w:rFonts w:ascii="Cambria" w:hAnsi="Cambria" w:cs="Calibri"/>
        </w:rPr>
      </w:pPr>
      <w:r w:rsidRPr="00BD52F4">
        <w:rPr>
          <w:rFonts w:ascii="Cambria" w:hAnsi="Cambria" w:cs="Calibri"/>
        </w:rPr>
        <w:t>Education</w:t>
      </w:r>
    </w:p>
    <w:p w:rsidR="0060708B" w:rsidRPr="00BD52F4" w:rsidRDefault="00FD0422" w:rsidP="00B543BC">
      <w:pPr>
        <w:pStyle w:val="Resumelevel1"/>
        <w:spacing w:before="0" w:after="0"/>
        <w:rPr>
          <w:rFonts w:ascii="Cambria" w:hAnsi="Cambria" w:cs="Calibri"/>
          <w:sz w:val="22"/>
        </w:rPr>
      </w:pPr>
      <w:r w:rsidRPr="00BD52F4">
        <w:rPr>
          <w:rFonts w:ascii="Cambria" w:hAnsi="Cambria" w:cs="Calibri"/>
          <w:sz w:val="22"/>
        </w:rPr>
        <w:t xml:space="preserve">B.Sc. Computer Science from PSG College of Arts and Science, Coimbatore, </w:t>
      </w:r>
      <w:r w:rsidR="00FD1BF5" w:rsidRPr="00BD52F4">
        <w:rPr>
          <w:rFonts w:ascii="Cambria" w:hAnsi="Cambria" w:cs="Calibri"/>
          <w:sz w:val="22"/>
        </w:rPr>
        <w:t xml:space="preserve">Tamil Nadu, </w:t>
      </w:r>
      <w:r w:rsidRPr="00BD52F4">
        <w:rPr>
          <w:rFonts w:ascii="Cambria" w:hAnsi="Cambria" w:cs="Calibri"/>
          <w:sz w:val="22"/>
        </w:rPr>
        <w:t>India</w:t>
      </w:r>
      <w:r w:rsidR="006667E5" w:rsidRPr="00BD52F4">
        <w:rPr>
          <w:rFonts w:ascii="Cambria" w:hAnsi="Cambria" w:cs="Calibri"/>
          <w:sz w:val="22"/>
        </w:rPr>
        <w:t xml:space="preserve">. </w:t>
      </w:r>
      <w:r w:rsidR="00061AFC" w:rsidRPr="00BD52F4">
        <w:rPr>
          <w:rFonts w:ascii="Cambria" w:hAnsi="Cambria" w:cs="Calibri"/>
          <w:sz w:val="22"/>
        </w:rPr>
        <w:t>(Bharathiar University</w:t>
      </w:r>
      <w:r w:rsidR="006667E5" w:rsidRPr="00BD52F4">
        <w:rPr>
          <w:rFonts w:ascii="Cambria" w:hAnsi="Cambria" w:cs="Calibri"/>
          <w:sz w:val="22"/>
        </w:rPr>
        <w:t>, 2010</w:t>
      </w:r>
      <w:r w:rsidR="00061AFC" w:rsidRPr="00BD52F4">
        <w:rPr>
          <w:rFonts w:ascii="Cambria" w:hAnsi="Cambria" w:cs="Calibri"/>
          <w:sz w:val="22"/>
        </w:rPr>
        <w:t>)</w:t>
      </w:r>
      <w:r w:rsidRPr="00BD52F4">
        <w:rPr>
          <w:rFonts w:ascii="Cambria" w:hAnsi="Cambria" w:cs="Calibri"/>
          <w:sz w:val="22"/>
        </w:rPr>
        <w:t>.</w:t>
      </w:r>
    </w:p>
    <w:p w:rsidR="00B543BC" w:rsidRPr="00BD52F4" w:rsidRDefault="00B543BC" w:rsidP="00B543BC">
      <w:pPr>
        <w:pStyle w:val="Resumelevel1"/>
        <w:numPr>
          <w:ilvl w:val="0"/>
          <w:numId w:val="0"/>
        </w:numPr>
        <w:spacing w:before="0" w:after="0"/>
        <w:rPr>
          <w:rFonts w:ascii="Cambria" w:hAnsi="Cambria" w:cs="Calibri"/>
          <w:sz w:val="22"/>
        </w:rPr>
      </w:pPr>
    </w:p>
    <w:p w:rsidR="00B543BC" w:rsidRPr="00BD52F4" w:rsidRDefault="00B543BC" w:rsidP="001B3EBD">
      <w:pPr>
        <w:pStyle w:val="ParaHdg1"/>
        <w:spacing w:before="0"/>
        <w:rPr>
          <w:rFonts w:ascii="Cambria" w:hAnsi="Cambria" w:cs="Calibri"/>
        </w:rPr>
      </w:pPr>
      <w:r w:rsidRPr="00BD52F4">
        <w:rPr>
          <w:rFonts w:ascii="Cambria" w:hAnsi="Cambria" w:cs="Calibri"/>
        </w:rPr>
        <w:t>vISA sTATUS</w:t>
      </w:r>
    </w:p>
    <w:p w:rsidR="00B543BC" w:rsidRPr="00BD52F4" w:rsidRDefault="00B543BC" w:rsidP="00D129BE">
      <w:pPr>
        <w:pStyle w:val="Resumelevel1"/>
        <w:spacing w:before="0" w:after="0"/>
        <w:rPr>
          <w:rFonts w:ascii="Cambria" w:hAnsi="Cambria" w:cs="Calibri"/>
          <w:sz w:val="22"/>
        </w:rPr>
      </w:pPr>
      <w:r w:rsidRPr="00BD52F4">
        <w:rPr>
          <w:rFonts w:ascii="Cambria" w:hAnsi="Cambria" w:cs="Calibri"/>
          <w:sz w:val="22"/>
        </w:rPr>
        <w:t>H1B (</w:t>
      </w:r>
      <w:r w:rsidR="00A430F2" w:rsidRPr="00BD52F4">
        <w:rPr>
          <w:rFonts w:ascii="Cambria" w:hAnsi="Cambria" w:cs="Calibri"/>
          <w:sz w:val="22"/>
        </w:rPr>
        <w:t>VALID</w:t>
      </w:r>
      <w:r w:rsidR="009F7B8A" w:rsidRPr="00BD52F4">
        <w:rPr>
          <w:rFonts w:ascii="Cambria" w:hAnsi="Cambria" w:cs="Calibri"/>
          <w:sz w:val="22"/>
        </w:rPr>
        <w:t xml:space="preserve"> TILL</w:t>
      </w:r>
      <w:r w:rsidR="003E1625">
        <w:rPr>
          <w:rFonts w:ascii="Cambria" w:hAnsi="Cambria" w:cs="Calibri"/>
          <w:sz w:val="22"/>
        </w:rPr>
        <w:t xml:space="preserve"> -&gt; 21</w:t>
      </w:r>
      <w:r w:rsidR="00965606" w:rsidRPr="00BD52F4">
        <w:rPr>
          <w:rFonts w:ascii="Cambria" w:hAnsi="Cambria" w:cs="Calibri"/>
          <w:sz w:val="22"/>
        </w:rPr>
        <w:t>/</w:t>
      </w:r>
      <w:r w:rsidR="00721B50">
        <w:rPr>
          <w:rFonts w:ascii="Cambria" w:hAnsi="Cambria" w:cs="Calibri"/>
          <w:sz w:val="22"/>
        </w:rPr>
        <w:t>MAY/2027</w:t>
      </w:r>
      <w:r w:rsidRPr="00BD52F4">
        <w:rPr>
          <w:rFonts w:ascii="Cambria" w:hAnsi="Cambria" w:cs="Calibri"/>
          <w:sz w:val="22"/>
        </w:rPr>
        <w:t>)</w:t>
      </w:r>
    </w:p>
    <w:p w:rsidR="00196484" w:rsidRPr="00BD52F4" w:rsidRDefault="00196484" w:rsidP="0032268A">
      <w:pPr>
        <w:pStyle w:val="Resumelevel1"/>
        <w:numPr>
          <w:ilvl w:val="0"/>
          <w:numId w:val="0"/>
        </w:numPr>
        <w:spacing w:before="0" w:after="0"/>
        <w:rPr>
          <w:rFonts w:ascii="Cambria" w:hAnsi="Cambria" w:cs="Calibri"/>
          <w:sz w:val="22"/>
        </w:rPr>
      </w:pPr>
    </w:p>
    <w:sectPr w:rsidR="00196484" w:rsidRPr="00BD52F4" w:rsidSect="00113C45">
      <w:headerReference w:type="default" r:id="rId11"/>
      <w:footerReference w:type="default" r:id="rId12"/>
      <w:headerReference w:type="first" r:id="rId13"/>
      <w:footerReference w:type="first" r:id="rId14"/>
      <w:pgSz w:w="11907" w:h="16839" w:code="9"/>
      <w:pgMar w:top="720" w:right="720" w:bottom="720" w:left="720" w:header="720" w:footer="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986" w:rsidRDefault="00DF5986">
      <w:r>
        <w:separator/>
      </w:r>
    </w:p>
    <w:p w:rsidR="00DF5986" w:rsidRDefault="00DF5986"/>
  </w:endnote>
  <w:endnote w:type="continuationSeparator" w:id="1">
    <w:p w:rsidR="00DF5986" w:rsidRDefault="00DF5986">
      <w:r>
        <w:continuationSeparator/>
      </w:r>
    </w:p>
    <w:p w:rsidR="00DF5986" w:rsidRDefault="00DF598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etaBoldLF-Roman">
    <w:altName w:val="Century Gothic"/>
    <w:charset w:val="00"/>
    <w:family w:val="swiss"/>
    <w:pitch w:val="variable"/>
    <w:sig w:usb0="00000003" w:usb1="4000004A" w:usb2="00000000" w:usb3="00000000" w:csb0="00000001" w:csb1="00000000"/>
  </w:font>
  <w:font w:name="MetaBookLF-Roman">
    <w:altName w:val="Segoe UI"/>
    <w:charset w:val="00"/>
    <w:family w:val="swiss"/>
    <w:pitch w:val="variable"/>
    <w:sig w:usb0="00000003"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70" w:type="dxa"/>
      <w:tblInd w:w="18" w:type="dxa"/>
      <w:tblBorders>
        <w:top w:val="single" w:sz="12" w:space="0" w:color="2C95DD"/>
      </w:tblBorders>
      <w:tblLayout w:type="fixed"/>
      <w:tblLook w:val="0000"/>
    </w:tblPr>
    <w:tblGrid>
      <w:gridCol w:w="4380"/>
      <w:gridCol w:w="6490"/>
    </w:tblGrid>
    <w:tr w:rsidR="00F3545C" w:rsidTr="003D0C93">
      <w:trPr>
        <w:cantSplit/>
        <w:trHeight w:val="540"/>
      </w:trPr>
      <w:tc>
        <w:tcPr>
          <w:tcW w:w="4380" w:type="dxa"/>
        </w:tcPr>
        <w:p w:rsidR="00F3545C" w:rsidRDefault="00F3545C" w:rsidP="003D0C93">
          <w:pPr>
            <w:tabs>
              <w:tab w:val="left" w:pos="162"/>
            </w:tabs>
            <w:ind w:left="-18"/>
            <w:rPr>
              <w:rFonts w:ascii="MetaBoldLF-Roman" w:hAnsi="MetaBoldLF-Roman" w:cs="Arial"/>
              <w:color w:val="333333"/>
              <w:sz w:val="16"/>
              <w:szCs w:val="16"/>
            </w:rPr>
          </w:pPr>
        </w:p>
        <w:p w:rsidR="00F3545C" w:rsidRPr="000F0949" w:rsidRDefault="00F3545C" w:rsidP="00393CE6">
          <w:pPr>
            <w:tabs>
              <w:tab w:val="left" w:pos="162"/>
            </w:tabs>
            <w:rPr>
              <w:rFonts w:ascii="MetaBoldLF-Roman" w:hAnsi="MetaBoldLF-Roman" w:cs="Arial"/>
              <w:color w:val="333333"/>
              <w:sz w:val="18"/>
              <w:szCs w:val="18"/>
            </w:rPr>
          </w:pPr>
        </w:p>
        <w:p w:rsidR="00F3545C" w:rsidRDefault="00F3545C" w:rsidP="003D0C93">
          <w:pPr>
            <w:tabs>
              <w:tab w:val="left" w:pos="162"/>
            </w:tabs>
            <w:ind w:left="-18"/>
            <w:rPr>
              <w:rFonts w:ascii="Arial" w:hAnsi="Arial" w:cs="Arial"/>
              <w:color w:val="000000"/>
              <w:sz w:val="14"/>
            </w:rPr>
          </w:pPr>
        </w:p>
      </w:tc>
      <w:tc>
        <w:tcPr>
          <w:tcW w:w="6490" w:type="dxa"/>
          <w:vAlign w:val="bottom"/>
        </w:tcPr>
        <w:p w:rsidR="00F3545C" w:rsidRPr="000F0949" w:rsidRDefault="00F3545C" w:rsidP="003D0C93">
          <w:pPr>
            <w:jc w:val="right"/>
            <w:rPr>
              <w:rFonts w:ascii="MetaBoldLF-Roman" w:hAnsi="MetaBoldLF-Roman"/>
              <w:sz w:val="18"/>
            </w:rPr>
          </w:pPr>
          <w:r w:rsidRPr="000F0949">
            <w:rPr>
              <w:rFonts w:ascii="MetaBoldLF-Roman" w:hAnsi="MetaBoldLF-Roman" w:cs="Arial"/>
              <w:bCs/>
              <w:color w:val="264FA2"/>
              <w:sz w:val="18"/>
            </w:rPr>
            <w:t xml:space="preserve">| </w:t>
          </w:r>
          <w:r w:rsidRPr="000F0949">
            <w:rPr>
              <w:rFonts w:ascii="MetaBoldLF-Roman" w:hAnsi="MetaBoldLF-Roman"/>
              <w:sz w:val="18"/>
            </w:rPr>
            <w:t xml:space="preserve">Page </w:t>
          </w:r>
          <w:r w:rsidR="00F2737D" w:rsidRPr="000F0949">
            <w:rPr>
              <w:rFonts w:ascii="MetaBoldLF-Roman" w:hAnsi="MetaBoldLF-Roman"/>
              <w:sz w:val="18"/>
            </w:rPr>
            <w:fldChar w:fldCharType="begin"/>
          </w:r>
          <w:r w:rsidRPr="000F0949">
            <w:rPr>
              <w:rFonts w:ascii="MetaBoldLF-Roman" w:hAnsi="MetaBoldLF-Roman"/>
              <w:sz w:val="18"/>
            </w:rPr>
            <w:instrText xml:space="preserve"> PAGE </w:instrText>
          </w:r>
          <w:r w:rsidR="00F2737D" w:rsidRPr="000F0949">
            <w:rPr>
              <w:rFonts w:ascii="MetaBoldLF-Roman" w:hAnsi="MetaBoldLF-Roman"/>
              <w:sz w:val="18"/>
            </w:rPr>
            <w:fldChar w:fldCharType="separate"/>
          </w:r>
          <w:r w:rsidR="00333724">
            <w:rPr>
              <w:rFonts w:ascii="MetaBoldLF-Roman" w:hAnsi="MetaBoldLF-Roman"/>
              <w:noProof/>
              <w:sz w:val="18"/>
            </w:rPr>
            <w:t>3</w:t>
          </w:r>
          <w:r w:rsidR="00F2737D" w:rsidRPr="000F0949">
            <w:rPr>
              <w:rFonts w:ascii="MetaBoldLF-Roman" w:hAnsi="MetaBoldLF-Roman"/>
              <w:sz w:val="18"/>
            </w:rPr>
            <w:fldChar w:fldCharType="end"/>
          </w:r>
          <w:r w:rsidRPr="000F0949">
            <w:rPr>
              <w:rFonts w:ascii="MetaBoldLF-Roman" w:hAnsi="MetaBoldLF-Roman"/>
              <w:sz w:val="18"/>
            </w:rPr>
            <w:t xml:space="preserve"> of </w:t>
          </w:r>
          <w:r w:rsidR="00F2737D" w:rsidRPr="000F0949">
            <w:rPr>
              <w:rFonts w:ascii="MetaBoldLF-Roman" w:hAnsi="MetaBoldLF-Roman"/>
              <w:sz w:val="18"/>
            </w:rPr>
            <w:fldChar w:fldCharType="begin"/>
          </w:r>
          <w:r w:rsidRPr="000F0949">
            <w:rPr>
              <w:rFonts w:ascii="MetaBoldLF-Roman" w:hAnsi="MetaBoldLF-Roman"/>
              <w:sz w:val="18"/>
            </w:rPr>
            <w:instrText xml:space="preserve"> NUMPAGES </w:instrText>
          </w:r>
          <w:r w:rsidR="00F2737D" w:rsidRPr="000F0949">
            <w:rPr>
              <w:rFonts w:ascii="MetaBoldLF-Roman" w:hAnsi="MetaBoldLF-Roman"/>
              <w:sz w:val="18"/>
            </w:rPr>
            <w:fldChar w:fldCharType="separate"/>
          </w:r>
          <w:r w:rsidR="00333724">
            <w:rPr>
              <w:rFonts w:ascii="MetaBoldLF-Roman" w:hAnsi="MetaBoldLF-Roman"/>
              <w:noProof/>
              <w:sz w:val="18"/>
            </w:rPr>
            <w:t>8</w:t>
          </w:r>
          <w:r w:rsidR="00F2737D" w:rsidRPr="000F0949">
            <w:rPr>
              <w:rFonts w:ascii="MetaBoldLF-Roman" w:hAnsi="MetaBoldLF-Roman"/>
              <w:sz w:val="18"/>
            </w:rPr>
            <w:fldChar w:fldCharType="end"/>
          </w:r>
        </w:p>
        <w:p w:rsidR="00F3545C" w:rsidRDefault="00F3545C" w:rsidP="003D0C93">
          <w:pPr>
            <w:jc w:val="right"/>
            <w:rPr>
              <w:rFonts w:ascii="Arial" w:hAnsi="Arial" w:cs="Arial"/>
              <w:b/>
              <w:sz w:val="18"/>
            </w:rPr>
          </w:pPr>
        </w:p>
      </w:tc>
    </w:tr>
  </w:tbl>
  <w:p w:rsidR="00F3545C" w:rsidRPr="000F0949" w:rsidRDefault="00F3545C" w:rsidP="00F3545C">
    <w:pPr>
      <w:rPr>
        <w:rFonts w:ascii="MetaBoldLF-Roman" w:hAnsi="MetaBoldLF-Roman"/>
        <w:sz w:val="8"/>
      </w:rPr>
    </w:pPr>
  </w:p>
  <w:p w:rsidR="00F3545C" w:rsidRPr="000F0949" w:rsidRDefault="00F3545C" w:rsidP="00F3545C">
    <w:pPr>
      <w:rPr>
        <w:rFonts w:ascii="MetaBoldLF-Roman" w:hAnsi="MetaBoldLF-Roman"/>
        <w:sz w:val="8"/>
      </w:rPr>
    </w:pPr>
  </w:p>
  <w:p w:rsidR="00F3545C" w:rsidRDefault="00F3545C" w:rsidP="00F3545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3262" w:type="dxa"/>
      <w:tblInd w:w="-662" w:type="dxa"/>
      <w:shd w:val="clear" w:color="auto" w:fill="2C95DD"/>
      <w:tblLook w:val="01E0"/>
    </w:tblPr>
    <w:tblGrid>
      <w:gridCol w:w="3740"/>
      <w:gridCol w:w="4950"/>
      <w:gridCol w:w="4572"/>
    </w:tblGrid>
    <w:tr w:rsidR="00F3545C" w:rsidRPr="008B2156" w:rsidTr="00F3545C">
      <w:trPr>
        <w:trHeight w:val="80"/>
      </w:trPr>
      <w:tc>
        <w:tcPr>
          <w:tcW w:w="3740" w:type="dxa"/>
          <w:shd w:val="clear" w:color="auto" w:fill="2C95DD"/>
        </w:tcPr>
        <w:p w:rsidR="00F3545C" w:rsidRPr="006E4A41" w:rsidRDefault="00F3545C" w:rsidP="00C3455F">
          <w:pPr>
            <w:pStyle w:val="ResumeBodyText"/>
            <w:rPr>
              <w:sz w:val="10"/>
              <w:szCs w:val="10"/>
              <w:highlight w:val="yellow"/>
            </w:rPr>
          </w:pPr>
        </w:p>
      </w:tc>
      <w:tc>
        <w:tcPr>
          <w:tcW w:w="4950" w:type="dxa"/>
          <w:shd w:val="clear" w:color="auto" w:fill="2C95DD"/>
        </w:tcPr>
        <w:p w:rsidR="00F3545C" w:rsidRPr="006E4A41" w:rsidRDefault="00F3545C" w:rsidP="00C3455F">
          <w:pPr>
            <w:pStyle w:val="ResumeBodyText"/>
            <w:rPr>
              <w:sz w:val="10"/>
              <w:szCs w:val="10"/>
              <w:highlight w:val="yellow"/>
            </w:rPr>
          </w:pPr>
        </w:p>
      </w:tc>
      <w:tc>
        <w:tcPr>
          <w:tcW w:w="4572" w:type="dxa"/>
          <w:shd w:val="clear" w:color="auto" w:fill="2C95DD"/>
        </w:tcPr>
        <w:p w:rsidR="00F3545C" w:rsidRPr="006E4A41" w:rsidRDefault="00F3545C" w:rsidP="00C3455F">
          <w:pPr>
            <w:pStyle w:val="ResumeBodyText"/>
            <w:rPr>
              <w:sz w:val="6"/>
              <w:szCs w:val="6"/>
              <w:highlight w:val="yellow"/>
            </w:rPr>
          </w:pPr>
        </w:p>
      </w:tc>
    </w:tr>
    <w:tr w:rsidR="00F3545C" w:rsidRPr="008B2156" w:rsidTr="00F3545C">
      <w:trPr>
        <w:trHeight w:val="143"/>
      </w:trPr>
      <w:tc>
        <w:tcPr>
          <w:tcW w:w="3740" w:type="dxa"/>
          <w:shd w:val="clear" w:color="auto" w:fill="2C95DD"/>
        </w:tcPr>
        <w:p w:rsidR="00F3545C" w:rsidRPr="006E4A41" w:rsidRDefault="00F3545C" w:rsidP="00C3455F">
          <w:pPr>
            <w:pStyle w:val="ResumeBodyText"/>
            <w:rPr>
              <w:sz w:val="14"/>
              <w:szCs w:val="14"/>
              <w:highlight w:val="yellow"/>
            </w:rPr>
          </w:pPr>
        </w:p>
      </w:tc>
      <w:tc>
        <w:tcPr>
          <w:tcW w:w="4950" w:type="dxa"/>
          <w:shd w:val="clear" w:color="auto" w:fill="2C95DD"/>
        </w:tcPr>
        <w:p w:rsidR="00F3545C" w:rsidRPr="006E4A41" w:rsidRDefault="00F3545C" w:rsidP="00C3455F">
          <w:pPr>
            <w:pStyle w:val="ResumeBodyText"/>
            <w:rPr>
              <w:sz w:val="14"/>
              <w:szCs w:val="14"/>
              <w:highlight w:val="yellow"/>
            </w:rPr>
          </w:pPr>
        </w:p>
      </w:tc>
      <w:tc>
        <w:tcPr>
          <w:tcW w:w="4572" w:type="dxa"/>
          <w:shd w:val="clear" w:color="auto" w:fill="2C95DD"/>
        </w:tcPr>
        <w:p w:rsidR="00F3545C" w:rsidRPr="006E4A41" w:rsidRDefault="00F3545C" w:rsidP="00C3455F">
          <w:pPr>
            <w:pStyle w:val="ResumeBodyText"/>
            <w:rPr>
              <w:sz w:val="6"/>
              <w:szCs w:val="6"/>
              <w:highlight w:val="yellow"/>
            </w:rPr>
          </w:pPr>
        </w:p>
      </w:tc>
    </w:tr>
  </w:tbl>
  <w:p w:rsidR="002138A0" w:rsidRDefault="002138A0" w:rsidP="00A06CC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986" w:rsidRDefault="00DF5986">
      <w:r>
        <w:separator/>
      </w:r>
    </w:p>
    <w:p w:rsidR="00DF5986" w:rsidRDefault="00DF5986"/>
  </w:footnote>
  <w:footnote w:type="continuationSeparator" w:id="1">
    <w:p w:rsidR="00DF5986" w:rsidRDefault="00DF5986">
      <w:r>
        <w:continuationSeparator/>
      </w:r>
    </w:p>
    <w:p w:rsidR="00DF5986" w:rsidRDefault="00DF598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A0" w:rsidRPr="004863F3" w:rsidRDefault="00E8671C" w:rsidP="006C4827">
    <w:pPr>
      <w:pStyle w:val="NameHeader"/>
      <w:pBdr>
        <w:bottom w:val="single" w:sz="12" w:space="1" w:color="2C95DD"/>
      </w:pBdr>
      <w:rPr>
        <w:rFonts w:ascii="Courier New" w:hAnsi="Courier New" w:cs="Courier New"/>
        <w:sz w:val="22"/>
        <w:szCs w:val="20"/>
      </w:rPr>
    </w:pPr>
    <w:r w:rsidRPr="004863F3">
      <w:rPr>
        <w:rFonts w:ascii="Courier New" w:hAnsi="Courier New" w:cs="Courier New"/>
        <w:sz w:val="22"/>
        <w:szCs w:val="20"/>
      </w:rPr>
      <w:t xml:space="preserve">UDAYA SHANGAR </w:t>
    </w:r>
    <w:r w:rsidR="00C842D7" w:rsidRPr="004863F3">
      <w:rPr>
        <w:rFonts w:ascii="Courier New" w:hAnsi="Courier New" w:cs="Courier New"/>
        <w:sz w:val="22"/>
        <w:szCs w:val="20"/>
      </w:rPr>
      <w:t>TIRUPPUR</w:t>
    </w:r>
  </w:p>
  <w:p w:rsidR="002138A0" w:rsidRPr="00F3545C" w:rsidRDefault="002138A0" w:rsidP="00E8572C">
    <w:pPr>
      <w:pStyle w:val="ResumeBodyText"/>
      <w:rPr>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A0" w:rsidRPr="00981392" w:rsidRDefault="002138A0">
    <w:pPr>
      <w:rPr>
        <w:sz w:val="6"/>
        <w:szCs w:val="6"/>
      </w:rPr>
    </w:pPr>
    <w:r>
      <w:rPr>
        <w:sz w:val="6"/>
        <w:szCs w:val="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Word Work File L_2"/>
      </v:shape>
    </w:pict>
  </w:numPicBullet>
  <w:abstractNum w:abstractNumId="0">
    <w:nsid w:val="00000001"/>
    <w:multiLevelType w:val="singleLevel"/>
    <w:tmpl w:val="00000001"/>
    <w:name w:val="WW8Num7"/>
    <w:lvl w:ilvl="0">
      <w:start w:val="1"/>
      <w:numFmt w:val="bullet"/>
      <w:lvlText w:val=""/>
      <w:lvlJc w:val="left"/>
      <w:pPr>
        <w:tabs>
          <w:tab w:val="num" w:pos="720"/>
        </w:tabs>
        <w:ind w:left="720" w:hanging="360"/>
      </w:pPr>
      <w:rPr>
        <w:rFonts w:ascii="Symbol" w:hAnsi="Symbol"/>
      </w:rPr>
    </w:lvl>
  </w:abstractNum>
  <w:abstractNum w:abstractNumId="1">
    <w:nsid w:val="00000002"/>
    <w:multiLevelType w:val="singleLevel"/>
    <w:tmpl w:val="00000002"/>
    <w:name w:val="WW8Num9"/>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name w:val="WW8Num16"/>
    <w:lvl w:ilvl="0">
      <w:start w:val="1"/>
      <w:numFmt w:val="bullet"/>
      <w:lvlText w:val=""/>
      <w:lvlJc w:val="left"/>
      <w:pPr>
        <w:tabs>
          <w:tab w:val="num" w:pos="720"/>
        </w:tabs>
        <w:ind w:left="720" w:hanging="360"/>
      </w:pPr>
      <w:rPr>
        <w:rFonts w:ascii="Symbol" w:hAnsi="Symbol"/>
      </w:rPr>
    </w:lvl>
  </w:abstractNum>
  <w:abstractNum w:abstractNumId="3">
    <w:nsid w:val="00000004"/>
    <w:multiLevelType w:val="singleLevel"/>
    <w:tmpl w:val="00000004"/>
    <w:name w:val="WW8Num19"/>
    <w:lvl w:ilvl="0">
      <w:start w:val="1"/>
      <w:numFmt w:val="bullet"/>
      <w:lvlText w:val=""/>
      <w:lvlJc w:val="left"/>
      <w:pPr>
        <w:tabs>
          <w:tab w:val="num" w:pos="720"/>
        </w:tabs>
        <w:ind w:left="720" w:hanging="360"/>
      </w:pPr>
      <w:rPr>
        <w:rFonts w:ascii="Symbol" w:hAnsi="Symbol"/>
      </w:rPr>
    </w:lvl>
  </w:abstractNum>
  <w:abstractNum w:abstractNumId="4">
    <w:nsid w:val="00000005"/>
    <w:multiLevelType w:val="singleLevel"/>
    <w:tmpl w:val="00000005"/>
    <w:name w:val="WW8Num20"/>
    <w:lvl w:ilvl="0">
      <w:start w:val="1"/>
      <w:numFmt w:val="bullet"/>
      <w:lvlText w:val=""/>
      <w:lvlJc w:val="left"/>
      <w:pPr>
        <w:tabs>
          <w:tab w:val="num" w:pos="720"/>
        </w:tabs>
        <w:ind w:left="720" w:hanging="360"/>
      </w:pPr>
      <w:rPr>
        <w:rFonts w:ascii="Symbol" w:hAnsi="Symbol"/>
      </w:rPr>
    </w:lvl>
  </w:abstractNum>
  <w:abstractNum w:abstractNumId="5">
    <w:nsid w:val="00000006"/>
    <w:multiLevelType w:val="hybridMultilevel"/>
    <w:tmpl w:val="C716344C"/>
    <w:name w:val="WW8Num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nsid w:val="0A4F1E8A"/>
    <w:multiLevelType w:val="hybridMultilevel"/>
    <w:tmpl w:val="A7DEA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3B44C6"/>
    <w:multiLevelType w:val="multilevel"/>
    <w:tmpl w:val="2FEE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4F60C2"/>
    <w:multiLevelType w:val="multilevel"/>
    <w:tmpl w:val="2F729506"/>
    <w:lvl w:ilvl="0">
      <w:start w:val="1"/>
      <w:numFmt w:val="bullet"/>
      <w:lvlText w:val=""/>
      <w:lvlJc w:val="left"/>
      <w:pPr>
        <w:tabs>
          <w:tab w:val="num" w:pos="360"/>
        </w:tabs>
        <w:ind w:left="360" w:hanging="360"/>
      </w:pPr>
      <w:rPr>
        <w:rFonts w:ascii="Symbol" w:hAnsi="Symbol" w:hint="default"/>
        <w:color w:val="2E74B5" w:themeColor="accent1" w:themeShade="B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457C63DC"/>
    <w:multiLevelType w:val="hybridMultilevel"/>
    <w:tmpl w:val="A958299E"/>
    <w:lvl w:ilvl="0" w:tplc="5D46AC94">
      <w:start w:val="1"/>
      <w:numFmt w:val="bullet"/>
      <w:pStyle w:val="Resumelevel1"/>
      <w:lvlText w:val=""/>
      <w:lvlJc w:val="left"/>
      <w:pPr>
        <w:tabs>
          <w:tab w:val="num" w:pos="360"/>
        </w:tabs>
        <w:ind w:left="360" w:hanging="360"/>
      </w:pPr>
      <w:rPr>
        <w:rFonts w:ascii="Symbol" w:hAnsi="Symbol" w:hint="default"/>
        <w:color w:val="2C95DD"/>
        <w:sz w:val="20"/>
      </w:rPr>
    </w:lvl>
    <w:lvl w:ilvl="1" w:tplc="ECF406AA">
      <w:start w:val="1"/>
      <w:numFmt w:val="bullet"/>
      <w:lvlText w:val=""/>
      <w:lvlJc w:val="left"/>
      <w:pPr>
        <w:tabs>
          <w:tab w:val="num" w:pos="410"/>
        </w:tabs>
        <w:ind w:left="50" w:firstLine="360"/>
      </w:pPr>
      <w:rPr>
        <w:rFonts w:ascii="Symbol" w:hAnsi="Symbol" w:hint="default"/>
        <w:color w:val="FF6600"/>
        <w:sz w:val="22"/>
        <w:szCs w:val="22"/>
      </w:rPr>
    </w:lvl>
    <w:lvl w:ilvl="2" w:tplc="8E0498AE">
      <w:start w:val="1"/>
      <w:numFmt w:val="bullet"/>
      <w:lvlText w:val=""/>
      <w:lvlJc w:val="left"/>
      <w:pPr>
        <w:tabs>
          <w:tab w:val="num" w:pos="410"/>
        </w:tabs>
        <w:ind w:left="-670" w:firstLine="720"/>
      </w:pPr>
      <w:rPr>
        <w:rFonts w:ascii="Wingdings" w:hAnsi="Wingdings" w:hint="default"/>
        <w:color w:val="FF6600"/>
        <w:sz w:val="20"/>
      </w:rPr>
    </w:lvl>
    <w:lvl w:ilvl="3" w:tplc="04090001">
      <w:start w:val="1"/>
      <w:numFmt w:val="bullet"/>
      <w:lvlText w:val=""/>
      <w:lvlJc w:val="left"/>
      <w:pPr>
        <w:tabs>
          <w:tab w:val="num" w:pos="2210"/>
        </w:tabs>
        <w:ind w:left="2210" w:hanging="360"/>
      </w:pPr>
      <w:rPr>
        <w:rFonts w:ascii="Symbol" w:hAnsi="Symbol" w:hint="default"/>
      </w:rPr>
    </w:lvl>
    <w:lvl w:ilvl="4" w:tplc="04090003" w:tentative="1">
      <w:start w:val="1"/>
      <w:numFmt w:val="bullet"/>
      <w:lvlText w:val="o"/>
      <w:lvlJc w:val="left"/>
      <w:pPr>
        <w:tabs>
          <w:tab w:val="num" w:pos="2930"/>
        </w:tabs>
        <w:ind w:left="2930" w:hanging="360"/>
      </w:pPr>
      <w:rPr>
        <w:rFonts w:ascii="Courier New" w:hAnsi="Courier New" w:cs="Courier New" w:hint="default"/>
      </w:rPr>
    </w:lvl>
    <w:lvl w:ilvl="5" w:tplc="04090005" w:tentative="1">
      <w:start w:val="1"/>
      <w:numFmt w:val="bullet"/>
      <w:lvlText w:val=""/>
      <w:lvlJc w:val="left"/>
      <w:pPr>
        <w:tabs>
          <w:tab w:val="num" w:pos="3650"/>
        </w:tabs>
        <w:ind w:left="3650" w:hanging="360"/>
      </w:pPr>
      <w:rPr>
        <w:rFonts w:ascii="Wingdings" w:hAnsi="Wingdings" w:hint="default"/>
      </w:rPr>
    </w:lvl>
    <w:lvl w:ilvl="6" w:tplc="04090001" w:tentative="1">
      <w:start w:val="1"/>
      <w:numFmt w:val="bullet"/>
      <w:lvlText w:val=""/>
      <w:lvlJc w:val="left"/>
      <w:pPr>
        <w:tabs>
          <w:tab w:val="num" w:pos="4370"/>
        </w:tabs>
        <w:ind w:left="4370" w:hanging="360"/>
      </w:pPr>
      <w:rPr>
        <w:rFonts w:ascii="Symbol" w:hAnsi="Symbol" w:hint="default"/>
      </w:rPr>
    </w:lvl>
    <w:lvl w:ilvl="7" w:tplc="04090003" w:tentative="1">
      <w:start w:val="1"/>
      <w:numFmt w:val="bullet"/>
      <w:lvlText w:val="o"/>
      <w:lvlJc w:val="left"/>
      <w:pPr>
        <w:tabs>
          <w:tab w:val="num" w:pos="5090"/>
        </w:tabs>
        <w:ind w:left="5090" w:hanging="360"/>
      </w:pPr>
      <w:rPr>
        <w:rFonts w:ascii="Courier New" w:hAnsi="Courier New" w:cs="Courier New" w:hint="default"/>
      </w:rPr>
    </w:lvl>
    <w:lvl w:ilvl="8" w:tplc="04090005" w:tentative="1">
      <w:start w:val="1"/>
      <w:numFmt w:val="bullet"/>
      <w:lvlText w:val=""/>
      <w:lvlJc w:val="left"/>
      <w:pPr>
        <w:tabs>
          <w:tab w:val="num" w:pos="5810"/>
        </w:tabs>
        <w:ind w:left="5810" w:hanging="360"/>
      </w:pPr>
      <w:rPr>
        <w:rFonts w:ascii="Wingdings" w:hAnsi="Wingdings" w:hint="default"/>
      </w:rPr>
    </w:lvl>
  </w:abstractNum>
  <w:abstractNum w:abstractNumId="10">
    <w:nsid w:val="4C30156C"/>
    <w:multiLevelType w:val="hybridMultilevel"/>
    <w:tmpl w:val="ED28C9A4"/>
    <w:lvl w:ilvl="0" w:tplc="8F4E1682">
      <w:start w:val="1"/>
      <w:numFmt w:val="bullet"/>
      <w:pStyle w:val="Resumelevel3"/>
      <w:lvlText w:val=""/>
      <w:lvlJc w:val="left"/>
      <w:pPr>
        <w:tabs>
          <w:tab w:val="num" w:pos="1080"/>
        </w:tabs>
        <w:ind w:left="1080" w:hanging="360"/>
      </w:pPr>
      <w:rPr>
        <w:rFonts w:ascii="Wingdings" w:hAnsi="Wingdings" w:hint="default"/>
        <w:color w:val="2C95DD"/>
        <w:sz w:val="20"/>
      </w:rPr>
    </w:lvl>
    <w:lvl w:ilvl="1" w:tplc="ECF406AA">
      <w:start w:val="1"/>
      <w:numFmt w:val="bullet"/>
      <w:lvlText w:val=""/>
      <w:lvlJc w:val="left"/>
      <w:pPr>
        <w:tabs>
          <w:tab w:val="num" w:pos="1080"/>
        </w:tabs>
        <w:ind w:left="720" w:firstLine="360"/>
      </w:pPr>
      <w:rPr>
        <w:rFonts w:ascii="Symbol" w:hAnsi="Symbol" w:hint="default"/>
        <w:color w:val="FF6600"/>
        <w:sz w:val="22"/>
        <w:szCs w:val="22"/>
      </w:rPr>
    </w:lvl>
    <w:lvl w:ilvl="2" w:tplc="9D542E50">
      <w:start w:val="1"/>
      <w:numFmt w:val="bullet"/>
      <w:lvlText w:val=""/>
      <w:lvlJc w:val="left"/>
      <w:pPr>
        <w:tabs>
          <w:tab w:val="num" w:pos="1080"/>
        </w:tabs>
        <w:ind w:left="1080" w:hanging="360"/>
      </w:pPr>
      <w:rPr>
        <w:rFonts w:ascii="Wingdings" w:hAnsi="Wingdings" w:hint="default"/>
        <w:color w:val="00008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2593A54"/>
    <w:multiLevelType w:val="multilevel"/>
    <w:tmpl w:val="958CCAC8"/>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576" w:hanging="576"/>
      </w:pPr>
    </w:lvl>
    <w:lvl w:ilvl="2">
      <w:start w:val="1"/>
      <w:numFmt w:val="decimal"/>
      <w:pStyle w:val="Heading3"/>
      <w:suff w:val="space"/>
      <w:lvlText w:val="%1.%2.%3"/>
      <w:lvlJc w:val="left"/>
      <w:pPr>
        <w:ind w:left="720" w:hanging="720"/>
      </w:pPr>
    </w:lvl>
    <w:lvl w:ilvl="3">
      <w:start w:val="1"/>
      <w:numFmt w:val="decimal"/>
      <w:pStyle w:val="Heading4"/>
      <w:suff w:val="space"/>
      <w:lvlText w:val="%1.%2.%3.%4"/>
      <w:lvlJc w:val="left"/>
      <w:pPr>
        <w:ind w:left="864" w:hanging="864"/>
      </w:pPr>
    </w:lvl>
    <w:lvl w:ilvl="4">
      <w:start w:val="1"/>
      <w:numFmt w:val="decimal"/>
      <w:pStyle w:val="Heading5"/>
      <w:suff w:val="space"/>
      <w:lvlText w:val="%1.%2.%3.%4.%5"/>
      <w:lvlJc w:val="left"/>
      <w:pPr>
        <w:ind w:left="1008" w:hanging="1008"/>
      </w:pPr>
    </w:lvl>
    <w:lvl w:ilvl="5">
      <w:start w:val="1"/>
      <w:numFmt w:val="decimal"/>
      <w:pStyle w:val="Heading6"/>
      <w:suff w:val="space"/>
      <w:lvlText w:val="%1.%2.%3.%4.%5.%6"/>
      <w:lvlJc w:val="left"/>
      <w:pPr>
        <w:ind w:left="1152" w:hanging="1152"/>
      </w:pPr>
    </w:lvl>
    <w:lvl w:ilvl="6">
      <w:start w:val="1"/>
      <w:numFmt w:val="decimal"/>
      <w:pStyle w:val="Heading7"/>
      <w:suff w:val="space"/>
      <w:lvlText w:val="%1.%2.%3.%4.%5.%6.%7"/>
      <w:lvlJc w:val="left"/>
      <w:pPr>
        <w:ind w:left="1296" w:hanging="1296"/>
      </w:pPr>
    </w:lvl>
    <w:lvl w:ilvl="7">
      <w:start w:val="1"/>
      <w:numFmt w:val="decimal"/>
      <w:pStyle w:val="Heading8"/>
      <w:suff w:val="space"/>
      <w:lvlText w:val="%1.%2.%3.%4.%5.%6.%7.%8"/>
      <w:lvlJc w:val="left"/>
      <w:pPr>
        <w:ind w:left="1440" w:hanging="1440"/>
      </w:pPr>
    </w:lvl>
    <w:lvl w:ilvl="8">
      <w:start w:val="1"/>
      <w:numFmt w:val="decimal"/>
      <w:pStyle w:val="Heading9"/>
      <w:suff w:val="space"/>
      <w:lvlText w:val="%1.%2.%3.%4.%5.%6.%7.%8.%9"/>
      <w:lvlJc w:val="left"/>
      <w:pPr>
        <w:ind w:left="1584" w:hanging="1584"/>
      </w:pPr>
    </w:lvl>
  </w:abstractNum>
  <w:abstractNum w:abstractNumId="12">
    <w:nsid w:val="7848232C"/>
    <w:multiLevelType w:val="hybridMultilevel"/>
    <w:tmpl w:val="1698313A"/>
    <w:lvl w:ilvl="0" w:tplc="A0381422">
      <w:start w:val="1"/>
      <w:numFmt w:val="bullet"/>
      <w:pStyle w:val="Resumelevel4"/>
      <w:lvlText w:val=""/>
      <w:lvlJc w:val="left"/>
      <w:pPr>
        <w:tabs>
          <w:tab w:val="num" w:pos="360"/>
        </w:tabs>
        <w:ind w:left="360" w:hanging="360"/>
      </w:pPr>
      <w:rPr>
        <w:rFonts w:ascii="Symbol" w:hAnsi="Symbol" w:hint="default"/>
        <w:color w:val="2C95DD"/>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E461BCE"/>
    <w:multiLevelType w:val="hybridMultilevel"/>
    <w:tmpl w:val="6A000F12"/>
    <w:lvl w:ilvl="0" w:tplc="6AA48C64">
      <w:start w:val="1"/>
      <w:numFmt w:val="bullet"/>
      <w:pStyle w:val="Resumelevel2"/>
      <w:lvlText w:val=""/>
      <w:lvlJc w:val="left"/>
      <w:pPr>
        <w:tabs>
          <w:tab w:val="num" w:pos="360"/>
        </w:tabs>
        <w:ind w:left="0" w:firstLine="360"/>
      </w:pPr>
      <w:rPr>
        <w:rFonts w:ascii="Symbol" w:hAnsi="Symbol" w:hint="default"/>
        <w:b/>
        <w:i w:val="0"/>
        <w:color w:val="2C95DD"/>
        <w:sz w:val="22"/>
        <w:szCs w:val="22"/>
      </w:rPr>
    </w:lvl>
    <w:lvl w:ilvl="1" w:tplc="420C5450">
      <w:start w:val="1"/>
      <w:numFmt w:val="bullet"/>
      <w:lvlText w:val=""/>
      <w:lvlJc w:val="left"/>
      <w:pPr>
        <w:tabs>
          <w:tab w:val="num" w:pos="1080"/>
        </w:tabs>
        <w:ind w:left="720" w:firstLine="360"/>
      </w:pPr>
      <w:rPr>
        <w:rFonts w:ascii="Symbol" w:hAnsi="Symbol" w:hint="default"/>
        <w:color w:val="000080"/>
        <w:sz w:val="22"/>
        <w:szCs w:val="22"/>
      </w:rPr>
    </w:lvl>
    <w:lvl w:ilvl="2" w:tplc="8E0498AE">
      <w:start w:val="1"/>
      <w:numFmt w:val="bullet"/>
      <w:lvlText w:val=""/>
      <w:lvlJc w:val="left"/>
      <w:pPr>
        <w:tabs>
          <w:tab w:val="num" w:pos="1080"/>
        </w:tabs>
        <w:ind w:left="0" w:firstLine="720"/>
      </w:pPr>
      <w:rPr>
        <w:rFonts w:ascii="Wingdings" w:hAnsi="Wingdings" w:hint="default"/>
        <w:color w:val="FF660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7"/>
  </w:num>
  <w:num w:numId="8">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5" w:nlCheck="1" w:checkStyle="1"/>
  <w:activeWritingStyle w:appName="MSWord" w:lang="en-US" w:vendorID="64" w:dllVersion="6" w:nlCheck="1" w:checkStyle="0"/>
  <w:activeWritingStyle w:appName="MSWord" w:lang="fr-FR" w:vendorID="64" w:dllVersion="6" w:nlCheck="1" w:checkStyle="1"/>
  <w:activeWritingStyle w:appName="MSWord" w:lang="en-IN" w:vendorID="64" w:dllVersion="6" w:nlCheck="1" w:checkStyle="1"/>
  <w:activeWritingStyle w:appName="MSWord" w:lang="en-US" w:vendorID="64" w:dllVersion="131078" w:nlCheck="1" w:checkStyle="1"/>
  <w:attachedTemplate r:id="rId1"/>
  <w:linkStyles/>
  <w:stylePaneFormatFilter w:val="3001"/>
  <w:defaultTabStop w:val="720"/>
  <w:drawingGridHorizontalSpacing w:val="120"/>
  <w:drawingGridVerticalSpacing w:val="299"/>
  <w:displayHorizontalDrawingGridEvery w:val="0"/>
  <w:displayVerticalDrawingGridEvery w:val="0"/>
  <w:noPunctuationKerning/>
  <w:characterSpacingControl w:val="doNotCompress"/>
  <w:hdrShapeDefaults>
    <o:shapedefaults v:ext="edit" spidmax="17410"/>
  </w:hdrShapeDefaults>
  <w:footnotePr>
    <w:footnote w:id="0"/>
    <w:footnote w:id="1"/>
  </w:footnotePr>
  <w:endnotePr>
    <w:endnote w:id="0"/>
    <w:endnote w:id="1"/>
  </w:endnotePr>
  <w:compat/>
  <w:rsids>
    <w:rsidRoot w:val="000C2840"/>
    <w:rsid w:val="0000054E"/>
    <w:rsid w:val="00003400"/>
    <w:rsid w:val="00004A19"/>
    <w:rsid w:val="00006437"/>
    <w:rsid w:val="0000713A"/>
    <w:rsid w:val="00007E8B"/>
    <w:rsid w:val="0001074F"/>
    <w:rsid w:val="0001261B"/>
    <w:rsid w:val="000135B7"/>
    <w:rsid w:val="00013BD7"/>
    <w:rsid w:val="00016090"/>
    <w:rsid w:val="00020998"/>
    <w:rsid w:val="00022DAB"/>
    <w:rsid w:val="000239FA"/>
    <w:rsid w:val="00027986"/>
    <w:rsid w:val="000318AF"/>
    <w:rsid w:val="00031DFC"/>
    <w:rsid w:val="00032597"/>
    <w:rsid w:val="00033658"/>
    <w:rsid w:val="00034582"/>
    <w:rsid w:val="000409AC"/>
    <w:rsid w:val="00043D97"/>
    <w:rsid w:val="000442EB"/>
    <w:rsid w:val="0004497A"/>
    <w:rsid w:val="00044B60"/>
    <w:rsid w:val="00045A36"/>
    <w:rsid w:val="00046077"/>
    <w:rsid w:val="00046172"/>
    <w:rsid w:val="00051127"/>
    <w:rsid w:val="000514F1"/>
    <w:rsid w:val="00052071"/>
    <w:rsid w:val="000525F9"/>
    <w:rsid w:val="00057792"/>
    <w:rsid w:val="00061AFC"/>
    <w:rsid w:val="00064348"/>
    <w:rsid w:val="0006450B"/>
    <w:rsid w:val="00065AEC"/>
    <w:rsid w:val="0006616D"/>
    <w:rsid w:val="00072514"/>
    <w:rsid w:val="000759AF"/>
    <w:rsid w:val="00076492"/>
    <w:rsid w:val="0008149B"/>
    <w:rsid w:val="00082C94"/>
    <w:rsid w:val="00082FA9"/>
    <w:rsid w:val="00085133"/>
    <w:rsid w:val="000865FE"/>
    <w:rsid w:val="00087E46"/>
    <w:rsid w:val="00094ECC"/>
    <w:rsid w:val="00095C58"/>
    <w:rsid w:val="00097AA4"/>
    <w:rsid w:val="000A02DF"/>
    <w:rsid w:val="000A2363"/>
    <w:rsid w:val="000A4FFA"/>
    <w:rsid w:val="000A62ED"/>
    <w:rsid w:val="000A6C00"/>
    <w:rsid w:val="000B055C"/>
    <w:rsid w:val="000B067A"/>
    <w:rsid w:val="000B1151"/>
    <w:rsid w:val="000B3489"/>
    <w:rsid w:val="000B5A16"/>
    <w:rsid w:val="000B6E87"/>
    <w:rsid w:val="000C0947"/>
    <w:rsid w:val="000C2262"/>
    <w:rsid w:val="000C2403"/>
    <w:rsid w:val="000C2840"/>
    <w:rsid w:val="000C3330"/>
    <w:rsid w:val="000C4521"/>
    <w:rsid w:val="000C49E8"/>
    <w:rsid w:val="000C6923"/>
    <w:rsid w:val="000C796F"/>
    <w:rsid w:val="000D214D"/>
    <w:rsid w:val="000D3C09"/>
    <w:rsid w:val="000D4E29"/>
    <w:rsid w:val="000D59C3"/>
    <w:rsid w:val="000D7737"/>
    <w:rsid w:val="000E00BE"/>
    <w:rsid w:val="000E0E6B"/>
    <w:rsid w:val="000E22E2"/>
    <w:rsid w:val="000E3E8D"/>
    <w:rsid w:val="000E4447"/>
    <w:rsid w:val="000F0949"/>
    <w:rsid w:val="000F0DD3"/>
    <w:rsid w:val="000F0EB7"/>
    <w:rsid w:val="000F2FB8"/>
    <w:rsid w:val="000F41E6"/>
    <w:rsid w:val="000F5795"/>
    <w:rsid w:val="000F7B6D"/>
    <w:rsid w:val="0010111A"/>
    <w:rsid w:val="0010264E"/>
    <w:rsid w:val="00102824"/>
    <w:rsid w:val="001037FD"/>
    <w:rsid w:val="00105354"/>
    <w:rsid w:val="0010629E"/>
    <w:rsid w:val="00113231"/>
    <w:rsid w:val="00113C45"/>
    <w:rsid w:val="0011429C"/>
    <w:rsid w:val="0011657A"/>
    <w:rsid w:val="001175B0"/>
    <w:rsid w:val="00117F3B"/>
    <w:rsid w:val="001218CD"/>
    <w:rsid w:val="00122A6B"/>
    <w:rsid w:val="00122DC4"/>
    <w:rsid w:val="001241A0"/>
    <w:rsid w:val="00124A62"/>
    <w:rsid w:val="001273B3"/>
    <w:rsid w:val="001275FB"/>
    <w:rsid w:val="00130D6B"/>
    <w:rsid w:val="00130F99"/>
    <w:rsid w:val="0013480B"/>
    <w:rsid w:val="00134DEE"/>
    <w:rsid w:val="00137323"/>
    <w:rsid w:val="001414F3"/>
    <w:rsid w:val="00141632"/>
    <w:rsid w:val="001436AF"/>
    <w:rsid w:val="00146315"/>
    <w:rsid w:val="00146C0A"/>
    <w:rsid w:val="001470FD"/>
    <w:rsid w:val="001512FA"/>
    <w:rsid w:val="0015352D"/>
    <w:rsid w:val="00154314"/>
    <w:rsid w:val="00156995"/>
    <w:rsid w:val="00161328"/>
    <w:rsid w:val="00162B96"/>
    <w:rsid w:val="00164593"/>
    <w:rsid w:val="001678C6"/>
    <w:rsid w:val="00172BA0"/>
    <w:rsid w:val="00174688"/>
    <w:rsid w:val="00174D87"/>
    <w:rsid w:val="00176489"/>
    <w:rsid w:val="00180E5A"/>
    <w:rsid w:val="00184DE7"/>
    <w:rsid w:val="0018679D"/>
    <w:rsid w:val="00186C32"/>
    <w:rsid w:val="001874F5"/>
    <w:rsid w:val="001918AC"/>
    <w:rsid w:val="00196484"/>
    <w:rsid w:val="00196C88"/>
    <w:rsid w:val="00197F35"/>
    <w:rsid w:val="001A0C20"/>
    <w:rsid w:val="001A5829"/>
    <w:rsid w:val="001B08DC"/>
    <w:rsid w:val="001B0C57"/>
    <w:rsid w:val="001B2DAB"/>
    <w:rsid w:val="001B3EBD"/>
    <w:rsid w:val="001B5313"/>
    <w:rsid w:val="001C081B"/>
    <w:rsid w:val="001C2DE8"/>
    <w:rsid w:val="001C407D"/>
    <w:rsid w:val="001C673E"/>
    <w:rsid w:val="001D00D5"/>
    <w:rsid w:val="001D0645"/>
    <w:rsid w:val="001D1730"/>
    <w:rsid w:val="001D19EE"/>
    <w:rsid w:val="001D2357"/>
    <w:rsid w:val="001D2653"/>
    <w:rsid w:val="001D291E"/>
    <w:rsid w:val="001D483B"/>
    <w:rsid w:val="001D52DC"/>
    <w:rsid w:val="001D6084"/>
    <w:rsid w:val="001D6567"/>
    <w:rsid w:val="001D6717"/>
    <w:rsid w:val="001E02E0"/>
    <w:rsid w:val="001E0414"/>
    <w:rsid w:val="001E229A"/>
    <w:rsid w:val="001E421D"/>
    <w:rsid w:val="001E71C0"/>
    <w:rsid w:val="001E745A"/>
    <w:rsid w:val="001F2C8E"/>
    <w:rsid w:val="001F5AE5"/>
    <w:rsid w:val="001F641B"/>
    <w:rsid w:val="0020209C"/>
    <w:rsid w:val="00207E7A"/>
    <w:rsid w:val="00210DA5"/>
    <w:rsid w:val="00212D3B"/>
    <w:rsid w:val="002138A0"/>
    <w:rsid w:val="00213AC9"/>
    <w:rsid w:val="002153A3"/>
    <w:rsid w:val="002155BB"/>
    <w:rsid w:val="00215671"/>
    <w:rsid w:val="0021730E"/>
    <w:rsid w:val="00220F2F"/>
    <w:rsid w:val="00223259"/>
    <w:rsid w:val="0022529D"/>
    <w:rsid w:val="00226A84"/>
    <w:rsid w:val="00234C4A"/>
    <w:rsid w:val="00235028"/>
    <w:rsid w:val="0023782F"/>
    <w:rsid w:val="0024315D"/>
    <w:rsid w:val="00244E96"/>
    <w:rsid w:val="00245065"/>
    <w:rsid w:val="0024565D"/>
    <w:rsid w:val="002457E9"/>
    <w:rsid w:val="00250911"/>
    <w:rsid w:val="002545CE"/>
    <w:rsid w:val="0025525E"/>
    <w:rsid w:val="002565F7"/>
    <w:rsid w:val="00256CF5"/>
    <w:rsid w:val="00257308"/>
    <w:rsid w:val="00260ECB"/>
    <w:rsid w:val="002635E5"/>
    <w:rsid w:val="00271892"/>
    <w:rsid w:val="002741D3"/>
    <w:rsid w:val="002754A1"/>
    <w:rsid w:val="002754D0"/>
    <w:rsid w:val="002815A7"/>
    <w:rsid w:val="00282449"/>
    <w:rsid w:val="002827A9"/>
    <w:rsid w:val="00283863"/>
    <w:rsid w:val="002838A2"/>
    <w:rsid w:val="00283994"/>
    <w:rsid w:val="00284210"/>
    <w:rsid w:val="00286959"/>
    <w:rsid w:val="00292041"/>
    <w:rsid w:val="00292657"/>
    <w:rsid w:val="002976E1"/>
    <w:rsid w:val="00297DF1"/>
    <w:rsid w:val="002A01E4"/>
    <w:rsid w:val="002A1B9E"/>
    <w:rsid w:val="002A2A31"/>
    <w:rsid w:val="002A2AC1"/>
    <w:rsid w:val="002A33DF"/>
    <w:rsid w:val="002A3C02"/>
    <w:rsid w:val="002A45D1"/>
    <w:rsid w:val="002A778B"/>
    <w:rsid w:val="002B3ED2"/>
    <w:rsid w:val="002B66AC"/>
    <w:rsid w:val="002C133A"/>
    <w:rsid w:val="002C33DA"/>
    <w:rsid w:val="002C4F2F"/>
    <w:rsid w:val="002C5E8E"/>
    <w:rsid w:val="002C7377"/>
    <w:rsid w:val="002C7489"/>
    <w:rsid w:val="002C793E"/>
    <w:rsid w:val="002D0E0D"/>
    <w:rsid w:val="002D19BE"/>
    <w:rsid w:val="002D26E9"/>
    <w:rsid w:val="002D79A9"/>
    <w:rsid w:val="002E1AC4"/>
    <w:rsid w:val="002E1DCF"/>
    <w:rsid w:val="002E56D4"/>
    <w:rsid w:val="002E59AD"/>
    <w:rsid w:val="002E7D9A"/>
    <w:rsid w:val="002F0BFD"/>
    <w:rsid w:val="002F3941"/>
    <w:rsid w:val="002F3FB8"/>
    <w:rsid w:val="002F40D0"/>
    <w:rsid w:val="002F4574"/>
    <w:rsid w:val="002F4FCE"/>
    <w:rsid w:val="002F56F6"/>
    <w:rsid w:val="002F635C"/>
    <w:rsid w:val="002F72A8"/>
    <w:rsid w:val="002F7E1D"/>
    <w:rsid w:val="0030286B"/>
    <w:rsid w:val="00304E06"/>
    <w:rsid w:val="00305899"/>
    <w:rsid w:val="00307F33"/>
    <w:rsid w:val="003133A5"/>
    <w:rsid w:val="00314CDB"/>
    <w:rsid w:val="003157A9"/>
    <w:rsid w:val="00316B37"/>
    <w:rsid w:val="0032268A"/>
    <w:rsid w:val="00324987"/>
    <w:rsid w:val="00327FAD"/>
    <w:rsid w:val="00330130"/>
    <w:rsid w:val="003317F5"/>
    <w:rsid w:val="00333724"/>
    <w:rsid w:val="003347D4"/>
    <w:rsid w:val="00334F00"/>
    <w:rsid w:val="003369FB"/>
    <w:rsid w:val="003436DE"/>
    <w:rsid w:val="00345111"/>
    <w:rsid w:val="00346A0A"/>
    <w:rsid w:val="00347268"/>
    <w:rsid w:val="00350692"/>
    <w:rsid w:val="003507CE"/>
    <w:rsid w:val="003514E5"/>
    <w:rsid w:val="003518E6"/>
    <w:rsid w:val="00353A0E"/>
    <w:rsid w:val="003545DC"/>
    <w:rsid w:val="00356126"/>
    <w:rsid w:val="003569E7"/>
    <w:rsid w:val="00357CAF"/>
    <w:rsid w:val="003606F4"/>
    <w:rsid w:val="00360B93"/>
    <w:rsid w:val="00361AED"/>
    <w:rsid w:val="00362342"/>
    <w:rsid w:val="003661FF"/>
    <w:rsid w:val="00367A79"/>
    <w:rsid w:val="0037012D"/>
    <w:rsid w:val="00370691"/>
    <w:rsid w:val="00372BE3"/>
    <w:rsid w:val="00373110"/>
    <w:rsid w:val="003738A2"/>
    <w:rsid w:val="00373EB1"/>
    <w:rsid w:val="00375553"/>
    <w:rsid w:val="003775B9"/>
    <w:rsid w:val="00381029"/>
    <w:rsid w:val="00383134"/>
    <w:rsid w:val="003834E0"/>
    <w:rsid w:val="00386E41"/>
    <w:rsid w:val="003879E3"/>
    <w:rsid w:val="003901D8"/>
    <w:rsid w:val="00390218"/>
    <w:rsid w:val="00390E70"/>
    <w:rsid w:val="00392B30"/>
    <w:rsid w:val="00393CE6"/>
    <w:rsid w:val="00396630"/>
    <w:rsid w:val="0039693C"/>
    <w:rsid w:val="003972DD"/>
    <w:rsid w:val="003A6B70"/>
    <w:rsid w:val="003B032F"/>
    <w:rsid w:val="003B2E99"/>
    <w:rsid w:val="003B64EB"/>
    <w:rsid w:val="003C21B1"/>
    <w:rsid w:val="003C6182"/>
    <w:rsid w:val="003C693F"/>
    <w:rsid w:val="003D0019"/>
    <w:rsid w:val="003D0C93"/>
    <w:rsid w:val="003D19D2"/>
    <w:rsid w:val="003D3884"/>
    <w:rsid w:val="003D3E56"/>
    <w:rsid w:val="003D4922"/>
    <w:rsid w:val="003D58CF"/>
    <w:rsid w:val="003D6B35"/>
    <w:rsid w:val="003E1625"/>
    <w:rsid w:val="003E1DF5"/>
    <w:rsid w:val="003E3E69"/>
    <w:rsid w:val="003E46F0"/>
    <w:rsid w:val="003E4A6B"/>
    <w:rsid w:val="003E4BDB"/>
    <w:rsid w:val="003E616B"/>
    <w:rsid w:val="003E647F"/>
    <w:rsid w:val="003E7110"/>
    <w:rsid w:val="003F0368"/>
    <w:rsid w:val="003F6FC4"/>
    <w:rsid w:val="00400BBA"/>
    <w:rsid w:val="00401A45"/>
    <w:rsid w:val="00403099"/>
    <w:rsid w:val="0040489B"/>
    <w:rsid w:val="0040653A"/>
    <w:rsid w:val="00407191"/>
    <w:rsid w:val="00407465"/>
    <w:rsid w:val="0041070C"/>
    <w:rsid w:val="00410715"/>
    <w:rsid w:val="00410747"/>
    <w:rsid w:val="00411546"/>
    <w:rsid w:val="004128E3"/>
    <w:rsid w:val="00412CDB"/>
    <w:rsid w:val="0041378A"/>
    <w:rsid w:val="00414462"/>
    <w:rsid w:val="00420096"/>
    <w:rsid w:val="00422503"/>
    <w:rsid w:val="00423F8E"/>
    <w:rsid w:val="004273DC"/>
    <w:rsid w:val="00427FCA"/>
    <w:rsid w:val="00430513"/>
    <w:rsid w:val="00430A55"/>
    <w:rsid w:val="00435349"/>
    <w:rsid w:val="00435F87"/>
    <w:rsid w:val="004361CB"/>
    <w:rsid w:val="004369B5"/>
    <w:rsid w:val="0043769F"/>
    <w:rsid w:val="0044105C"/>
    <w:rsid w:val="0044165D"/>
    <w:rsid w:val="00443E18"/>
    <w:rsid w:val="00444273"/>
    <w:rsid w:val="00444415"/>
    <w:rsid w:val="0044533D"/>
    <w:rsid w:val="00445CEA"/>
    <w:rsid w:val="0044651B"/>
    <w:rsid w:val="00446C94"/>
    <w:rsid w:val="00450F46"/>
    <w:rsid w:val="00454BD7"/>
    <w:rsid w:val="004552C2"/>
    <w:rsid w:val="004571F1"/>
    <w:rsid w:val="0046029B"/>
    <w:rsid w:val="004619DB"/>
    <w:rsid w:val="00461B12"/>
    <w:rsid w:val="00461D74"/>
    <w:rsid w:val="00462D7D"/>
    <w:rsid w:val="00463A1C"/>
    <w:rsid w:val="00470E6F"/>
    <w:rsid w:val="0047688E"/>
    <w:rsid w:val="00480BF9"/>
    <w:rsid w:val="00483699"/>
    <w:rsid w:val="00485F5E"/>
    <w:rsid w:val="004863F3"/>
    <w:rsid w:val="004930D3"/>
    <w:rsid w:val="0049427D"/>
    <w:rsid w:val="00497E37"/>
    <w:rsid w:val="00497EF6"/>
    <w:rsid w:val="004A08F9"/>
    <w:rsid w:val="004A2F21"/>
    <w:rsid w:val="004A6684"/>
    <w:rsid w:val="004B17BB"/>
    <w:rsid w:val="004B4B83"/>
    <w:rsid w:val="004B6982"/>
    <w:rsid w:val="004C082A"/>
    <w:rsid w:val="004C0A63"/>
    <w:rsid w:val="004C4738"/>
    <w:rsid w:val="004C5300"/>
    <w:rsid w:val="004C5412"/>
    <w:rsid w:val="004C5D0F"/>
    <w:rsid w:val="004D00D2"/>
    <w:rsid w:val="004D044D"/>
    <w:rsid w:val="004D17E3"/>
    <w:rsid w:val="004D1AD8"/>
    <w:rsid w:val="004D2743"/>
    <w:rsid w:val="004D43A4"/>
    <w:rsid w:val="004D68B4"/>
    <w:rsid w:val="004D7401"/>
    <w:rsid w:val="004E0F2B"/>
    <w:rsid w:val="004E1F59"/>
    <w:rsid w:val="004E36C7"/>
    <w:rsid w:val="004E3FD2"/>
    <w:rsid w:val="004E40BF"/>
    <w:rsid w:val="004E437A"/>
    <w:rsid w:val="00500783"/>
    <w:rsid w:val="005007C8"/>
    <w:rsid w:val="0050144F"/>
    <w:rsid w:val="005030C9"/>
    <w:rsid w:val="00504C0D"/>
    <w:rsid w:val="00505590"/>
    <w:rsid w:val="00507545"/>
    <w:rsid w:val="00511023"/>
    <w:rsid w:val="0051429B"/>
    <w:rsid w:val="00514FBE"/>
    <w:rsid w:val="00516C82"/>
    <w:rsid w:val="00517395"/>
    <w:rsid w:val="00517DEA"/>
    <w:rsid w:val="00520079"/>
    <w:rsid w:val="00521575"/>
    <w:rsid w:val="00521ED9"/>
    <w:rsid w:val="00523B68"/>
    <w:rsid w:val="00524B5C"/>
    <w:rsid w:val="0052503E"/>
    <w:rsid w:val="00525EDD"/>
    <w:rsid w:val="00526523"/>
    <w:rsid w:val="005335D7"/>
    <w:rsid w:val="00542865"/>
    <w:rsid w:val="00544C58"/>
    <w:rsid w:val="0054522F"/>
    <w:rsid w:val="00545E44"/>
    <w:rsid w:val="00551259"/>
    <w:rsid w:val="005556AF"/>
    <w:rsid w:val="00560900"/>
    <w:rsid w:val="00562611"/>
    <w:rsid w:val="00564DF8"/>
    <w:rsid w:val="00567649"/>
    <w:rsid w:val="00571C4F"/>
    <w:rsid w:val="00572DE0"/>
    <w:rsid w:val="005747AB"/>
    <w:rsid w:val="00575A51"/>
    <w:rsid w:val="0057765E"/>
    <w:rsid w:val="005800D4"/>
    <w:rsid w:val="005805CF"/>
    <w:rsid w:val="00582ABB"/>
    <w:rsid w:val="00582B08"/>
    <w:rsid w:val="00583703"/>
    <w:rsid w:val="005841C2"/>
    <w:rsid w:val="00590E3C"/>
    <w:rsid w:val="005911E0"/>
    <w:rsid w:val="00593C64"/>
    <w:rsid w:val="00595938"/>
    <w:rsid w:val="00595B3E"/>
    <w:rsid w:val="00597A8F"/>
    <w:rsid w:val="005A092A"/>
    <w:rsid w:val="005A0FB4"/>
    <w:rsid w:val="005A137B"/>
    <w:rsid w:val="005A2C93"/>
    <w:rsid w:val="005A2D6C"/>
    <w:rsid w:val="005A5703"/>
    <w:rsid w:val="005B043B"/>
    <w:rsid w:val="005B558B"/>
    <w:rsid w:val="005C011E"/>
    <w:rsid w:val="005C0625"/>
    <w:rsid w:val="005C31DE"/>
    <w:rsid w:val="005C3D50"/>
    <w:rsid w:val="005C530D"/>
    <w:rsid w:val="005C56C5"/>
    <w:rsid w:val="005C6E34"/>
    <w:rsid w:val="005D060B"/>
    <w:rsid w:val="005D1591"/>
    <w:rsid w:val="005D50EB"/>
    <w:rsid w:val="005E368A"/>
    <w:rsid w:val="005E38C1"/>
    <w:rsid w:val="005E55FF"/>
    <w:rsid w:val="005E6FEA"/>
    <w:rsid w:val="005E7EC1"/>
    <w:rsid w:val="005F0C6D"/>
    <w:rsid w:val="005F1D55"/>
    <w:rsid w:val="005F3C64"/>
    <w:rsid w:val="005F3D48"/>
    <w:rsid w:val="005F54C2"/>
    <w:rsid w:val="005F7013"/>
    <w:rsid w:val="00600021"/>
    <w:rsid w:val="0060027F"/>
    <w:rsid w:val="00602AC6"/>
    <w:rsid w:val="00606A8C"/>
    <w:rsid w:val="00606BDC"/>
    <w:rsid w:val="00606E2C"/>
    <w:rsid w:val="0060708B"/>
    <w:rsid w:val="00610787"/>
    <w:rsid w:val="00611647"/>
    <w:rsid w:val="00616971"/>
    <w:rsid w:val="0062082A"/>
    <w:rsid w:val="00620D42"/>
    <w:rsid w:val="00622A46"/>
    <w:rsid w:val="006234AA"/>
    <w:rsid w:val="00623B4B"/>
    <w:rsid w:val="006259B9"/>
    <w:rsid w:val="00625FDE"/>
    <w:rsid w:val="00626126"/>
    <w:rsid w:val="00627BCA"/>
    <w:rsid w:val="00630CB9"/>
    <w:rsid w:val="00632913"/>
    <w:rsid w:val="006339F9"/>
    <w:rsid w:val="006369EA"/>
    <w:rsid w:val="00640193"/>
    <w:rsid w:val="0064027E"/>
    <w:rsid w:val="006435FA"/>
    <w:rsid w:val="00644F95"/>
    <w:rsid w:val="0064591A"/>
    <w:rsid w:val="00645FF1"/>
    <w:rsid w:val="00646750"/>
    <w:rsid w:val="00646C9A"/>
    <w:rsid w:val="00651FE4"/>
    <w:rsid w:val="00653255"/>
    <w:rsid w:val="0065406C"/>
    <w:rsid w:val="006544C9"/>
    <w:rsid w:val="00654591"/>
    <w:rsid w:val="006558DC"/>
    <w:rsid w:val="00655B0A"/>
    <w:rsid w:val="006629F9"/>
    <w:rsid w:val="0066535A"/>
    <w:rsid w:val="006667E5"/>
    <w:rsid w:val="00671F68"/>
    <w:rsid w:val="0067355C"/>
    <w:rsid w:val="00673C0E"/>
    <w:rsid w:val="00674517"/>
    <w:rsid w:val="00674C37"/>
    <w:rsid w:val="00677CC9"/>
    <w:rsid w:val="00680B06"/>
    <w:rsid w:val="0068206E"/>
    <w:rsid w:val="00687BBD"/>
    <w:rsid w:val="0069040C"/>
    <w:rsid w:val="00690B90"/>
    <w:rsid w:val="006913B3"/>
    <w:rsid w:val="0069188B"/>
    <w:rsid w:val="006940FB"/>
    <w:rsid w:val="00695B6D"/>
    <w:rsid w:val="00697284"/>
    <w:rsid w:val="00697FC8"/>
    <w:rsid w:val="006A165E"/>
    <w:rsid w:val="006A2DEA"/>
    <w:rsid w:val="006A33D9"/>
    <w:rsid w:val="006A55CE"/>
    <w:rsid w:val="006A5EAD"/>
    <w:rsid w:val="006A794F"/>
    <w:rsid w:val="006B04B6"/>
    <w:rsid w:val="006B4245"/>
    <w:rsid w:val="006B73E9"/>
    <w:rsid w:val="006B7495"/>
    <w:rsid w:val="006C41D8"/>
    <w:rsid w:val="006C4618"/>
    <w:rsid w:val="006C4827"/>
    <w:rsid w:val="006D2C59"/>
    <w:rsid w:val="006D4B6E"/>
    <w:rsid w:val="006D6012"/>
    <w:rsid w:val="006E1739"/>
    <w:rsid w:val="006E4A41"/>
    <w:rsid w:val="006E5A94"/>
    <w:rsid w:val="006F3C46"/>
    <w:rsid w:val="006F6434"/>
    <w:rsid w:val="006F6AA4"/>
    <w:rsid w:val="006F76BC"/>
    <w:rsid w:val="007017D0"/>
    <w:rsid w:val="00703E98"/>
    <w:rsid w:val="00705244"/>
    <w:rsid w:val="00707A71"/>
    <w:rsid w:val="0071147E"/>
    <w:rsid w:val="007125FE"/>
    <w:rsid w:val="007137FB"/>
    <w:rsid w:val="00713D86"/>
    <w:rsid w:val="00714E1F"/>
    <w:rsid w:val="007153D2"/>
    <w:rsid w:val="00716231"/>
    <w:rsid w:val="00716CF3"/>
    <w:rsid w:val="0072184E"/>
    <w:rsid w:val="00721B50"/>
    <w:rsid w:val="007227A3"/>
    <w:rsid w:val="00723A37"/>
    <w:rsid w:val="007242E9"/>
    <w:rsid w:val="00724C85"/>
    <w:rsid w:val="00726C43"/>
    <w:rsid w:val="0072719B"/>
    <w:rsid w:val="00732A5A"/>
    <w:rsid w:val="00734287"/>
    <w:rsid w:val="00736EDC"/>
    <w:rsid w:val="007373FD"/>
    <w:rsid w:val="00741607"/>
    <w:rsid w:val="00741E5F"/>
    <w:rsid w:val="00742C70"/>
    <w:rsid w:val="0074477F"/>
    <w:rsid w:val="00746B25"/>
    <w:rsid w:val="00750CF1"/>
    <w:rsid w:val="00751FCC"/>
    <w:rsid w:val="00756303"/>
    <w:rsid w:val="00760E01"/>
    <w:rsid w:val="00765A6A"/>
    <w:rsid w:val="00767757"/>
    <w:rsid w:val="0076782F"/>
    <w:rsid w:val="00771EDE"/>
    <w:rsid w:val="00772C99"/>
    <w:rsid w:val="00774A5C"/>
    <w:rsid w:val="0077705F"/>
    <w:rsid w:val="00777067"/>
    <w:rsid w:val="00777DA7"/>
    <w:rsid w:val="007823D6"/>
    <w:rsid w:val="007832FB"/>
    <w:rsid w:val="007852C9"/>
    <w:rsid w:val="0079035E"/>
    <w:rsid w:val="00791F1E"/>
    <w:rsid w:val="00792329"/>
    <w:rsid w:val="00794666"/>
    <w:rsid w:val="00795C6E"/>
    <w:rsid w:val="00795C8F"/>
    <w:rsid w:val="00796943"/>
    <w:rsid w:val="00796B42"/>
    <w:rsid w:val="007973B6"/>
    <w:rsid w:val="007A03E3"/>
    <w:rsid w:val="007A32BE"/>
    <w:rsid w:val="007A3A66"/>
    <w:rsid w:val="007A5114"/>
    <w:rsid w:val="007A642D"/>
    <w:rsid w:val="007B036D"/>
    <w:rsid w:val="007B1F37"/>
    <w:rsid w:val="007B473C"/>
    <w:rsid w:val="007B5C1B"/>
    <w:rsid w:val="007B72DE"/>
    <w:rsid w:val="007B79C3"/>
    <w:rsid w:val="007C01C4"/>
    <w:rsid w:val="007C1652"/>
    <w:rsid w:val="007C1EA2"/>
    <w:rsid w:val="007C1F47"/>
    <w:rsid w:val="007C3662"/>
    <w:rsid w:val="007C429C"/>
    <w:rsid w:val="007C6EC9"/>
    <w:rsid w:val="007D1A7F"/>
    <w:rsid w:val="007D41EB"/>
    <w:rsid w:val="007D7213"/>
    <w:rsid w:val="007E39E1"/>
    <w:rsid w:val="007E3CB6"/>
    <w:rsid w:val="007E42D8"/>
    <w:rsid w:val="007E7126"/>
    <w:rsid w:val="007F33DA"/>
    <w:rsid w:val="007F6CB1"/>
    <w:rsid w:val="007F70E0"/>
    <w:rsid w:val="008010BF"/>
    <w:rsid w:val="0080285B"/>
    <w:rsid w:val="00803582"/>
    <w:rsid w:val="008043B7"/>
    <w:rsid w:val="0080477A"/>
    <w:rsid w:val="00806BC3"/>
    <w:rsid w:val="00806EDC"/>
    <w:rsid w:val="008100DD"/>
    <w:rsid w:val="0081100F"/>
    <w:rsid w:val="00811517"/>
    <w:rsid w:val="00812062"/>
    <w:rsid w:val="00813CF4"/>
    <w:rsid w:val="00814141"/>
    <w:rsid w:val="00814978"/>
    <w:rsid w:val="00816AC2"/>
    <w:rsid w:val="008177C0"/>
    <w:rsid w:val="00822ACF"/>
    <w:rsid w:val="0082410C"/>
    <w:rsid w:val="008249AD"/>
    <w:rsid w:val="00826AB3"/>
    <w:rsid w:val="00827326"/>
    <w:rsid w:val="00834403"/>
    <w:rsid w:val="00834964"/>
    <w:rsid w:val="0083510E"/>
    <w:rsid w:val="0084533C"/>
    <w:rsid w:val="008467F8"/>
    <w:rsid w:val="008472E1"/>
    <w:rsid w:val="00851846"/>
    <w:rsid w:val="00854877"/>
    <w:rsid w:val="00857E21"/>
    <w:rsid w:val="008612C2"/>
    <w:rsid w:val="00862492"/>
    <w:rsid w:val="00863D6D"/>
    <w:rsid w:val="00864DCA"/>
    <w:rsid w:val="00864FE6"/>
    <w:rsid w:val="00865048"/>
    <w:rsid w:val="00867948"/>
    <w:rsid w:val="00872878"/>
    <w:rsid w:val="00873208"/>
    <w:rsid w:val="00873CF6"/>
    <w:rsid w:val="0087510E"/>
    <w:rsid w:val="0087598E"/>
    <w:rsid w:val="00876432"/>
    <w:rsid w:val="00876E67"/>
    <w:rsid w:val="00883F68"/>
    <w:rsid w:val="0088540A"/>
    <w:rsid w:val="00885B56"/>
    <w:rsid w:val="00885E12"/>
    <w:rsid w:val="00887103"/>
    <w:rsid w:val="00896008"/>
    <w:rsid w:val="00897AC0"/>
    <w:rsid w:val="008A0A3E"/>
    <w:rsid w:val="008A2985"/>
    <w:rsid w:val="008A3627"/>
    <w:rsid w:val="008A522D"/>
    <w:rsid w:val="008A76FB"/>
    <w:rsid w:val="008A7DE7"/>
    <w:rsid w:val="008A7EAA"/>
    <w:rsid w:val="008B1185"/>
    <w:rsid w:val="008B1EF6"/>
    <w:rsid w:val="008B2156"/>
    <w:rsid w:val="008B227B"/>
    <w:rsid w:val="008B297C"/>
    <w:rsid w:val="008B2CE7"/>
    <w:rsid w:val="008B3B45"/>
    <w:rsid w:val="008B4C3B"/>
    <w:rsid w:val="008B7FCC"/>
    <w:rsid w:val="008C5F26"/>
    <w:rsid w:val="008E1946"/>
    <w:rsid w:val="008E42DA"/>
    <w:rsid w:val="008E799B"/>
    <w:rsid w:val="008F0208"/>
    <w:rsid w:val="008F0401"/>
    <w:rsid w:val="008F2CF9"/>
    <w:rsid w:val="008F32EB"/>
    <w:rsid w:val="008F73C4"/>
    <w:rsid w:val="008F7C4A"/>
    <w:rsid w:val="008F7EA2"/>
    <w:rsid w:val="0090061D"/>
    <w:rsid w:val="00902027"/>
    <w:rsid w:val="0090273E"/>
    <w:rsid w:val="009045F3"/>
    <w:rsid w:val="00904FA8"/>
    <w:rsid w:val="00905C64"/>
    <w:rsid w:val="00906F30"/>
    <w:rsid w:val="009071AB"/>
    <w:rsid w:val="0090741E"/>
    <w:rsid w:val="00913D51"/>
    <w:rsid w:val="00913D69"/>
    <w:rsid w:val="00914233"/>
    <w:rsid w:val="00916C2D"/>
    <w:rsid w:val="0091728C"/>
    <w:rsid w:val="009204CB"/>
    <w:rsid w:val="009225BD"/>
    <w:rsid w:val="00922E25"/>
    <w:rsid w:val="00924350"/>
    <w:rsid w:val="00925561"/>
    <w:rsid w:val="00925B19"/>
    <w:rsid w:val="009266F5"/>
    <w:rsid w:val="0093183D"/>
    <w:rsid w:val="0093295F"/>
    <w:rsid w:val="00933A4F"/>
    <w:rsid w:val="009376C4"/>
    <w:rsid w:val="00937840"/>
    <w:rsid w:val="00942F64"/>
    <w:rsid w:val="00943F8F"/>
    <w:rsid w:val="009463EA"/>
    <w:rsid w:val="00947F97"/>
    <w:rsid w:val="00950D62"/>
    <w:rsid w:val="00951196"/>
    <w:rsid w:val="00954425"/>
    <w:rsid w:val="009560D1"/>
    <w:rsid w:val="009620BF"/>
    <w:rsid w:val="00962DDC"/>
    <w:rsid w:val="00965606"/>
    <w:rsid w:val="00966B04"/>
    <w:rsid w:val="00970720"/>
    <w:rsid w:val="00974DD7"/>
    <w:rsid w:val="00975473"/>
    <w:rsid w:val="00975888"/>
    <w:rsid w:val="0097672B"/>
    <w:rsid w:val="00976D55"/>
    <w:rsid w:val="0097761A"/>
    <w:rsid w:val="009777EC"/>
    <w:rsid w:val="00980E6E"/>
    <w:rsid w:val="00981392"/>
    <w:rsid w:val="00981ADD"/>
    <w:rsid w:val="009850B0"/>
    <w:rsid w:val="00986CE6"/>
    <w:rsid w:val="0099019B"/>
    <w:rsid w:val="00996DF5"/>
    <w:rsid w:val="009978BB"/>
    <w:rsid w:val="009A000D"/>
    <w:rsid w:val="009A0829"/>
    <w:rsid w:val="009A149C"/>
    <w:rsid w:val="009A2A60"/>
    <w:rsid w:val="009A2D66"/>
    <w:rsid w:val="009A380A"/>
    <w:rsid w:val="009A51E4"/>
    <w:rsid w:val="009A6914"/>
    <w:rsid w:val="009B18B8"/>
    <w:rsid w:val="009B3F50"/>
    <w:rsid w:val="009B4E59"/>
    <w:rsid w:val="009B6815"/>
    <w:rsid w:val="009C1B34"/>
    <w:rsid w:val="009C3902"/>
    <w:rsid w:val="009C3A0C"/>
    <w:rsid w:val="009C5968"/>
    <w:rsid w:val="009D0A3F"/>
    <w:rsid w:val="009D2C9F"/>
    <w:rsid w:val="009D3279"/>
    <w:rsid w:val="009D3685"/>
    <w:rsid w:val="009D3B05"/>
    <w:rsid w:val="009D432E"/>
    <w:rsid w:val="009D43DE"/>
    <w:rsid w:val="009D469F"/>
    <w:rsid w:val="009D5F2C"/>
    <w:rsid w:val="009D63CD"/>
    <w:rsid w:val="009E13C4"/>
    <w:rsid w:val="009E2751"/>
    <w:rsid w:val="009E31F0"/>
    <w:rsid w:val="009E6024"/>
    <w:rsid w:val="009E6B84"/>
    <w:rsid w:val="009E7D3A"/>
    <w:rsid w:val="009E7EE2"/>
    <w:rsid w:val="009F1D9F"/>
    <w:rsid w:val="009F2E04"/>
    <w:rsid w:val="009F4CE0"/>
    <w:rsid w:val="009F5251"/>
    <w:rsid w:val="009F56D2"/>
    <w:rsid w:val="009F5FAA"/>
    <w:rsid w:val="009F7B8A"/>
    <w:rsid w:val="009F7C3C"/>
    <w:rsid w:val="00A0210B"/>
    <w:rsid w:val="00A022B7"/>
    <w:rsid w:val="00A04340"/>
    <w:rsid w:val="00A05E8A"/>
    <w:rsid w:val="00A0664B"/>
    <w:rsid w:val="00A06CC2"/>
    <w:rsid w:val="00A070C0"/>
    <w:rsid w:val="00A11C87"/>
    <w:rsid w:val="00A1223D"/>
    <w:rsid w:val="00A127F4"/>
    <w:rsid w:val="00A12D15"/>
    <w:rsid w:val="00A1434A"/>
    <w:rsid w:val="00A1526C"/>
    <w:rsid w:val="00A153BC"/>
    <w:rsid w:val="00A169F7"/>
    <w:rsid w:val="00A21F4C"/>
    <w:rsid w:val="00A24156"/>
    <w:rsid w:val="00A244C2"/>
    <w:rsid w:val="00A323C1"/>
    <w:rsid w:val="00A333BC"/>
    <w:rsid w:val="00A34D54"/>
    <w:rsid w:val="00A356E7"/>
    <w:rsid w:val="00A374FA"/>
    <w:rsid w:val="00A40705"/>
    <w:rsid w:val="00A4163F"/>
    <w:rsid w:val="00A4164B"/>
    <w:rsid w:val="00A424D7"/>
    <w:rsid w:val="00A430F2"/>
    <w:rsid w:val="00A447AA"/>
    <w:rsid w:val="00A46EAA"/>
    <w:rsid w:val="00A473D6"/>
    <w:rsid w:val="00A47AE7"/>
    <w:rsid w:val="00A47F64"/>
    <w:rsid w:val="00A47F92"/>
    <w:rsid w:val="00A50AB1"/>
    <w:rsid w:val="00A53ED3"/>
    <w:rsid w:val="00A56A3E"/>
    <w:rsid w:val="00A56AE3"/>
    <w:rsid w:val="00A62EAD"/>
    <w:rsid w:val="00A66DB9"/>
    <w:rsid w:val="00A67219"/>
    <w:rsid w:val="00A70FCE"/>
    <w:rsid w:val="00A720F4"/>
    <w:rsid w:val="00A72F82"/>
    <w:rsid w:val="00A74689"/>
    <w:rsid w:val="00A7473C"/>
    <w:rsid w:val="00A76B80"/>
    <w:rsid w:val="00A8150C"/>
    <w:rsid w:val="00A81F5F"/>
    <w:rsid w:val="00A82B27"/>
    <w:rsid w:val="00A83418"/>
    <w:rsid w:val="00A9274A"/>
    <w:rsid w:val="00A9382B"/>
    <w:rsid w:val="00A9725D"/>
    <w:rsid w:val="00A97C6D"/>
    <w:rsid w:val="00AA248C"/>
    <w:rsid w:val="00AA700E"/>
    <w:rsid w:val="00AB04A4"/>
    <w:rsid w:val="00AB0D55"/>
    <w:rsid w:val="00AB4241"/>
    <w:rsid w:val="00AB45F0"/>
    <w:rsid w:val="00AB59DD"/>
    <w:rsid w:val="00AB60BD"/>
    <w:rsid w:val="00AB6E81"/>
    <w:rsid w:val="00AB7311"/>
    <w:rsid w:val="00AC3331"/>
    <w:rsid w:val="00AC72EE"/>
    <w:rsid w:val="00AD1034"/>
    <w:rsid w:val="00AD1901"/>
    <w:rsid w:val="00AD1B6F"/>
    <w:rsid w:val="00AD2F46"/>
    <w:rsid w:val="00AD3A29"/>
    <w:rsid w:val="00AD71EC"/>
    <w:rsid w:val="00AE0232"/>
    <w:rsid w:val="00AE03A7"/>
    <w:rsid w:val="00AE156B"/>
    <w:rsid w:val="00AE1DF5"/>
    <w:rsid w:val="00AE244B"/>
    <w:rsid w:val="00AE2AE9"/>
    <w:rsid w:val="00AE30EB"/>
    <w:rsid w:val="00AE440C"/>
    <w:rsid w:val="00AF09D6"/>
    <w:rsid w:val="00AF77CC"/>
    <w:rsid w:val="00B019EA"/>
    <w:rsid w:val="00B03F6C"/>
    <w:rsid w:val="00B07E23"/>
    <w:rsid w:val="00B10709"/>
    <w:rsid w:val="00B114DE"/>
    <w:rsid w:val="00B116DA"/>
    <w:rsid w:val="00B1219C"/>
    <w:rsid w:val="00B13498"/>
    <w:rsid w:val="00B141E8"/>
    <w:rsid w:val="00B15614"/>
    <w:rsid w:val="00B2018D"/>
    <w:rsid w:val="00B20552"/>
    <w:rsid w:val="00B224AF"/>
    <w:rsid w:val="00B227E8"/>
    <w:rsid w:val="00B232FB"/>
    <w:rsid w:val="00B23A34"/>
    <w:rsid w:val="00B24B4D"/>
    <w:rsid w:val="00B2720A"/>
    <w:rsid w:val="00B34CB4"/>
    <w:rsid w:val="00B400A7"/>
    <w:rsid w:val="00B409A0"/>
    <w:rsid w:val="00B434F0"/>
    <w:rsid w:val="00B43ADE"/>
    <w:rsid w:val="00B43FF4"/>
    <w:rsid w:val="00B47ED1"/>
    <w:rsid w:val="00B53B56"/>
    <w:rsid w:val="00B53C06"/>
    <w:rsid w:val="00B54159"/>
    <w:rsid w:val="00B5419D"/>
    <w:rsid w:val="00B543BC"/>
    <w:rsid w:val="00B57601"/>
    <w:rsid w:val="00B6053A"/>
    <w:rsid w:val="00B611A8"/>
    <w:rsid w:val="00B617B9"/>
    <w:rsid w:val="00B61988"/>
    <w:rsid w:val="00B621B9"/>
    <w:rsid w:val="00B63AC3"/>
    <w:rsid w:val="00B64641"/>
    <w:rsid w:val="00B658AE"/>
    <w:rsid w:val="00B70A60"/>
    <w:rsid w:val="00B714B0"/>
    <w:rsid w:val="00B74203"/>
    <w:rsid w:val="00B7432A"/>
    <w:rsid w:val="00B75624"/>
    <w:rsid w:val="00B757F3"/>
    <w:rsid w:val="00B758A3"/>
    <w:rsid w:val="00B75E72"/>
    <w:rsid w:val="00B77596"/>
    <w:rsid w:val="00B80AC8"/>
    <w:rsid w:val="00B86B7A"/>
    <w:rsid w:val="00B91419"/>
    <w:rsid w:val="00B91D91"/>
    <w:rsid w:val="00B9695B"/>
    <w:rsid w:val="00B9730A"/>
    <w:rsid w:val="00BA4359"/>
    <w:rsid w:val="00BA548B"/>
    <w:rsid w:val="00BA5C8C"/>
    <w:rsid w:val="00BA6263"/>
    <w:rsid w:val="00BB2571"/>
    <w:rsid w:val="00BB439B"/>
    <w:rsid w:val="00BB666B"/>
    <w:rsid w:val="00BB6F61"/>
    <w:rsid w:val="00BC061D"/>
    <w:rsid w:val="00BC1A43"/>
    <w:rsid w:val="00BC39BA"/>
    <w:rsid w:val="00BC3FF9"/>
    <w:rsid w:val="00BC5676"/>
    <w:rsid w:val="00BC6DFC"/>
    <w:rsid w:val="00BC7C32"/>
    <w:rsid w:val="00BD0F9E"/>
    <w:rsid w:val="00BD1048"/>
    <w:rsid w:val="00BD2929"/>
    <w:rsid w:val="00BD3437"/>
    <w:rsid w:val="00BD402F"/>
    <w:rsid w:val="00BD52F4"/>
    <w:rsid w:val="00BE2302"/>
    <w:rsid w:val="00BE398C"/>
    <w:rsid w:val="00BF0014"/>
    <w:rsid w:val="00BF132D"/>
    <w:rsid w:val="00BF1977"/>
    <w:rsid w:val="00BF2728"/>
    <w:rsid w:val="00BF3BA7"/>
    <w:rsid w:val="00BF5C4D"/>
    <w:rsid w:val="00BF67EA"/>
    <w:rsid w:val="00BF7867"/>
    <w:rsid w:val="00C01101"/>
    <w:rsid w:val="00C011D7"/>
    <w:rsid w:val="00C02480"/>
    <w:rsid w:val="00C02F03"/>
    <w:rsid w:val="00C04552"/>
    <w:rsid w:val="00C05217"/>
    <w:rsid w:val="00C05F26"/>
    <w:rsid w:val="00C07F1D"/>
    <w:rsid w:val="00C11EA3"/>
    <w:rsid w:val="00C14591"/>
    <w:rsid w:val="00C14CF8"/>
    <w:rsid w:val="00C1584F"/>
    <w:rsid w:val="00C15A01"/>
    <w:rsid w:val="00C15B7E"/>
    <w:rsid w:val="00C21B03"/>
    <w:rsid w:val="00C23F4B"/>
    <w:rsid w:val="00C315AE"/>
    <w:rsid w:val="00C32CDF"/>
    <w:rsid w:val="00C336A0"/>
    <w:rsid w:val="00C33EF9"/>
    <w:rsid w:val="00C3455F"/>
    <w:rsid w:val="00C36B25"/>
    <w:rsid w:val="00C41062"/>
    <w:rsid w:val="00C44ADD"/>
    <w:rsid w:val="00C456B2"/>
    <w:rsid w:val="00C4672C"/>
    <w:rsid w:val="00C46BD2"/>
    <w:rsid w:val="00C51380"/>
    <w:rsid w:val="00C54F76"/>
    <w:rsid w:val="00C55B0D"/>
    <w:rsid w:val="00C55B13"/>
    <w:rsid w:val="00C56663"/>
    <w:rsid w:val="00C60A57"/>
    <w:rsid w:val="00C638EC"/>
    <w:rsid w:val="00C65332"/>
    <w:rsid w:val="00C7171A"/>
    <w:rsid w:val="00C72707"/>
    <w:rsid w:val="00C74A9A"/>
    <w:rsid w:val="00C75A4C"/>
    <w:rsid w:val="00C75C82"/>
    <w:rsid w:val="00C7773A"/>
    <w:rsid w:val="00C837F6"/>
    <w:rsid w:val="00C83EFD"/>
    <w:rsid w:val="00C842A1"/>
    <w:rsid w:val="00C842D7"/>
    <w:rsid w:val="00C84763"/>
    <w:rsid w:val="00C84D9A"/>
    <w:rsid w:val="00C8577A"/>
    <w:rsid w:val="00C85C01"/>
    <w:rsid w:val="00C865ED"/>
    <w:rsid w:val="00C9255D"/>
    <w:rsid w:val="00C955F8"/>
    <w:rsid w:val="00C956E9"/>
    <w:rsid w:val="00CA02C0"/>
    <w:rsid w:val="00CA02FA"/>
    <w:rsid w:val="00CA0EE6"/>
    <w:rsid w:val="00CA198F"/>
    <w:rsid w:val="00CA343E"/>
    <w:rsid w:val="00CA3B90"/>
    <w:rsid w:val="00CA581B"/>
    <w:rsid w:val="00CA7614"/>
    <w:rsid w:val="00CB0103"/>
    <w:rsid w:val="00CB2714"/>
    <w:rsid w:val="00CB5531"/>
    <w:rsid w:val="00CB5BC2"/>
    <w:rsid w:val="00CC0A7D"/>
    <w:rsid w:val="00CC1D43"/>
    <w:rsid w:val="00CC485C"/>
    <w:rsid w:val="00CC70B4"/>
    <w:rsid w:val="00CD06C2"/>
    <w:rsid w:val="00CD4756"/>
    <w:rsid w:val="00CD4EE7"/>
    <w:rsid w:val="00CD633B"/>
    <w:rsid w:val="00CD63F0"/>
    <w:rsid w:val="00CD693D"/>
    <w:rsid w:val="00CE1FA2"/>
    <w:rsid w:val="00CE2210"/>
    <w:rsid w:val="00CE2881"/>
    <w:rsid w:val="00CE2F0C"/>
    <w:rsid w:val="00CE347E"/>
    <w:rsid w:val="00CE3ECA"/>
    <w:rsid w:val="00CE432C"/>
    <w:rsid w:val="00CE4788"/>
    <w:rsid w:val="00CE4D44"/>
    <w:rsid w:val="00CE6263"/>
    <w:rsid w:val="00CE7EE3"/>
    <w:rsid w:val="00CF093A"/>
    <w:rsid w:val="00CF20AE"/>
    <w:rsid w:val="00CF3772"/>
    <w:rsid w:val="00CF475F"/>
    <w:rsid w:val="00CF4C4D"/>
    <w:rsid w:val="00CF58B6"/>
    <w:rsid w:val="00CF68F9"/>
    <w:rsid w:val="00CF7F75"/>
    <w:rsid w:val="00D031CD"/>
    <w:rsid w:val="00D0589F"/>
    <w:rsid w:val="00D05A32"/>
    <w:rsid w:val="00D05FEE"/>
    <w:rsid w:val="00D06327"/>
    <w:rsid w:val="00D129BE"/>
    <w:rsid w:val="00D16F93"/>
    <w:rsid w:val="00D1731D"/>
    <w:rsid w:val="00D1778D"/>
    <w:rsid w:val="00D203E4"/>
    <w:rsid w:val="00D2092F"/>
    <w:rsid w:val="00D2161C"/>
    <w:rsid w:val="00D22529"/>
    <w:rsid w:val="00D23BFC"/>
    <w:rsid w:val="00D244D6"/>
    <w:rsid w:val="00D27BCF"/>
    <w:rsid w:val="00D35579"/>
    <w:rsid w:val="00D37DBB"/>
    <w:rsid w:val="00D41E01"/>
    <w:rsid w:val="00D427A6"/>
    <w:rsid w:val="00D43204"/>
    <w:rsid w:val="00D45740"/>
    <w:rsid w:val="00D464A3"/>
    <w:rsid w:val="00D4653F"/>
    <w:rsid w:val="00D4726F"/>
    <w:rsid w:val="00D50163"/>
    <w:rsid w:val="00D5039C"/>
    <w:rsid w:val="00D5426F"/>
    <w:rsid w:val="00D56FE2"/>
    <w:rsid w:val="00D6068B"/>
    <w:rsid w:val="00D64A55"/>
    <w:rsid w:val="00D665A9"/>
    <w:rsid w:val="00D67844"/>
    <w:rsid w:val="00D70234"/>
    <w:rsid w:val="00D725E2"/>
    <w:rsid w:val="00D73919"/>
    <w:rsid w:val="00D76742"/>
    <w:rsid w:val="00D76F32"/>
    <w:rsid w:val="00D779BA"/>
    <w:rsid w:val="00D77CD6"/>
    <w:rsid w:val="00D8108E"/>
    <w:rsid w:val="00D812EE"/>
    <w:rsid w:val="00D83238"/>
    <w:rsid w:val="00D853A8"/>
    <w:rsid w:val="00D87739"/>
    <w:rsid w:val="00D87ADB"/>
    <w:rsid w:val="00D90761"/>
    <w:rsid w:val="00D91269"/>
    <w:rsid w:val="00D91271"/>
    <w:rsid w:val="00D916EC"/>
    <w:rsid w:val="00D91B52"/>
    <w:rsid w:val="00D926B9"/>
    <w:rsid w:val="00D930B8"/>
    <w:rsid w:val="00D936FC"/>
    <w:rsid w:val="00D95286"/>
    <w:rsid w:val="00D95902"/>
    <w:rsid w:val="00D96D5B"/>
    <w:rsid w:val="00DA3413"/>
    <w:rsid w:val="00DC1B40"/>
    <w:rsid w:val="00DC31B4"/>
    <w:rsid w:val="00DC4C5A"/>
    <w:rsid w:val="00DC5B60"/>
    <w:rsid w:val="00DC649C"/>
    <w:rsid w:val="00DD06D7"/>
    <w:rsid w:val="00DD2055"/>
    <w:rsid w:val="00DD24C6"/>
    <w:rsid w:val="00DD699A"/>
    <w:rsid w:val="00DE03EE"/>
    <w:rsid w:val="00DE0D68"/>
    <w:rsid w:val="00DE4363"/>
    <w:rsid w:val="00DE6A22"/>
    <w:rsid w:val="00DF05B9"/>
    <w:rsid w:val="00DF41D5"/>
    <w:rsid w:val="00DF4B75"/>
    <w:rsid w:val="00DF4EAE"/>
    <w:rsid w:val="00DF5986"/>
    <w:rsid w:val="00E011B8"/>
    <w:rsid w:val="00E02784"/>
    <w:rsid w:val="00E0761F"/>
    <w:rsid w:val="00E10167"/>
    <w:rsid w:val="00E11C3A"/>
    <w:rsid w:val="00E12A0B"/>
    <w:rsid w:val="00E1549A"/>
    <w:rsid w:val="00E15AF6"/>
    <w:rsid w:val="00E17DF4"/>
    <w:rsid w:val="00E2580C"/>
    <w:rsid w:val="00E25E8E"/>
    <w:rsid w:val="00E303D2"/>
    <w:rsid w:val="00E31E73"/>
    <w:rsid w:val="00E430AB"/>
    <w:rsid w:val="00E4492A"/>
    <w:rsid w:val="00E46532"/>
    <w:rsid w:val="00E47900"/>
    <w:rsid w:val="00E51972"/>
    <w:rsid w:val="00E53BC5"/>
    <w:rsid w:val="00E54F45"/>
    <w:rsid w:val="00E6537D"/>
    <w:rsid w:val="00E6668B"/>
    <w:rsid w:val="00E67CA6"/>
    <w:rsid w:val="00E70ABB"/>
    <w:rsid w:val="00E71098"/>
    <w:rsid w:val="00E73F02"/>
    <w:rsid w:val="00E74A29"/>
    <w:rsid w:val="00E76859"/>
    <w:rsid w:val="00E77A7A"/>
    <w:rsid w:val="00E80ACF"/>
    <w:rsid w:val="00E80B78"/>
    <w:rsid w:val="00E810CC"/>
    <w:rsid w:val="00E81228"/>
    <w:rsid w:val="00E81CD9"/>
    <w:rsid w:val="00E8572C"/>
    <w:rsid w:val="00E8671C"/>
    <w:rsid w:val="00E86DFF"/>
    <w:rsid w:val="00E91AC5"/>
    <w:rsid w:val="00E96F1D"/>
    <w:rsid w:val="00EA23C5"/>
    <w:rsid w:val="00EA6A67"/>
    <w:rsid w:val="00EA6FB9"/>
    <w:rsid w:val="00EB18C9"/>
    <w:rsid w:val="00EB3337"/>
    <w:rsid w:val="00EB3B3B"/>
    <w:rsid w:val="00EB3B44"/>
    <w:rsid w:val="00EB5A5E"/>
    <w:rsid w:val="00EC458E"/>
    <w:rsid w:val="00EC4ED0"/>
    <w:rsid w:val="00EC799E"/>
    <w:rsid w:val="00EC7B39"/>
    <w:rsid w:val="00ED035F"/>
    <w:rsid w:val="00ED1BE9"/>
    <w:rsid w:val="00ED1F49"/>
    <w:rsid w:val="00ED3253"/>
    <w:rsid w:val="00ED4D14"/>
    <w:rsid w:val="00ED56BF"/>
    <w:rsid w:val="00ED6417"/>
    <w:rsid w:val="00ED73BF"/>
    <w:rsid w:val="00ED7DCE"/>
    <w:rsid w:val="00EE2E0A"/>
    <w:rsid w:val="00EE4307"/>
    <w:rsid w:val="00EE759A"/>
    <w:rsid w:val="00EF0F90"/>
    <w:rsid w:val="00EF2100"/>
    <w:rsid w:val="00EF25C9"/>
    <w:rsid w:val="00EF2817"/>
    <w:rsid w:val="00EF3DEC"/>
    <w:rsid w:val="00EF489D"/>
    <w:rsid w:val="00EF4ECE"/>
    <w:rsid w:val="00EF6519"/>
    <w:rsid w:val="00EF6610"/>
    <w:rsid w:val="00EF7926"/>
    <w:rsid w:val="00EF796B"/>
    <w:rsid w:val="00F01801"/>
    <w:rsid w:val="00F0246B"/>
    <w:rsid w:val="00F03256"/>
    <w:rsid w:val="00F11642"/>
    <w:rsid w:val="00F14BD0"/>
    <w:rsid w:val="00F20AA9"/>
    <w:rsid w:val="00F20DF8"/>
    <w:rsid w:val="00F21E16"/>
    <w:rsid w:val="00F22400"/>
    <w:rsid w:val="00F240C3"/>
    <w:rsid w:val="00F257CB"/>
    <w:rsid w:val="00F25929"/>
    <w:rsid w:val="00F2625E"/>
    <w:rsid w:val="00F271A1"/>
    <w:rsid w:val="00F2737D"/>
    <w:rsid w:val="00F304AC"/>
    <w:rsid w:val="00F328BC"/>
    <w:rsid w:val="00F3545C"/>
    <w:rsid w:val="00F35DD9"/>
    <w:rsid w:val="00F36437"/>
    <w:rsid w:val="00F40883"/>
    <w:rsid w:val="00F42D3E"/>
    <w:rsid w:val="00F509DC"/>
    <w:rsid w:val="00F5259B"/>
    <w:rsid w:val="00F544CB"/>
    <w:rsid w:val="00F551C9"/>
    <w:rsid w:val="00F56FF2"/>
    <w:rsid w:val="00F5708C"/>
    <w:rsid w:val="00F5797F"/>
    <w:rsid w:val="00F616C7"/>
    <w:rsid w:val="00F629C3"/>
    <w:rsid w:val="00F641B8"/>
    <w:rsid w:val="00F66056"/>
    <w:rsid w:val="00F70B02"/>
    <w:rsid w:val="00F73BA5"/>
    <w:rsid w:val="00F7439D"/>
    <w:rsid w:val="00F746DD"/>
    <w:rsid w:val="00F75E69"/>
    <w:rsid w:val="00F807B3"/>
    <w:rsid w:val="00F808EE"/>
    <w:rsid w:val="00F820EB"/>
    <w:rsid w:val="00F83C57"/>
    <w:rsid w:val="00F85FD9"/>
    <w:rsid w:val="00F90C7E"/>
    <w:rsid w:val="00F91DC2"/>
    <w:rsid w:val="00F92412"/>
    <w:rsid w:val="00F93E6F"/>
    <w:rsid w:val="00F951F1"/>
    <w:rsid w:val="00F95465"/>
    <w:rsid w:val="00F95874"/>
    <w:rsid w:val="00F96B87"/>
    <w:rsid w:val="00FA0017"/>
    <w:rsid w:val="00FA4A76"/>
    <w:rsid w:val="00FA6757"/>
    <w:rsid w:val="00FA7681"/>
    <w:rsid w:val="00FB13EB"/>
    <w:rsid w:val="00FB272C"/>
    <w:rsid w:val="00FB2FA1"/>
    <w:rsid w:val="00FB3071"/>
    <w:rsid w:val="00FB4306"/>
    <w:rsid w:val="00FB4C0B"/>
    <w:rsid w:val="00FB4C76"/>
    <w:rsid w:val="00FB7267"/>
    <w:rsid w:val="00FC21BE"/>
    <w:rsid w:val="00FC515D"/>
    <w:rsid w:val="00FC60F8"/>
    <w:rsid w:val="00FD0422"/>
    <w:rsid w:val="00FD0872"/>
    <w:rsid w:val="00FD1BF5"/>
    <w:rsid w:val="00FD1EC7"/>
    <w:rsid w:val="00FD1FD9"/>
    <w:rsid w:val="00FD2158"/>
    <w:rsid w:val="00FD6F79"/>
    <w:rsid w:val="00FE00FC"/>
    <w:rsid w:val="00FE0853"/>
    <w:rsid w:val="00FE1AE1"/>
    <w:rsid w:val="00FE3242"/>
    <w:rsid w:val="00FE67B0"/>
    <w:rsid w:val="00FE69A0"/>
    <w:rsid w:val="00FF1A06"/>
    <w:rsid w:val="00FF30B1"/>
    <w:rsid w:val="00FF33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E7"/>
    <w:rPr>
      <w:rFonts w:asciiTheme="minorHAnsi" w:eastAsiaTheme="minorEastAsia" w:hAnsiTheme="minorHAnsi" w:cstheme="minorBidi"/>
      <w:sz w:val="22"/>
      <w:szCs w:val="22"/>
    </w:rPr>
  </w:style>
  <w:style w:type="paragraph" w:styleId="Heading1">
    <w:name w:val="heading 1"/>
    <w:basedOn w:val="Normal"/>
    <w:next w:val="Normal"/>
    <w:qFormat/>
    <w:rsid w:val="002B66AC"/>
    <w:pPr>
      <w:keepNext/>
      <w:pageBreakBefore/>
      <w:numPr>
        <w:numId w:val="1"/>
      </w:numPr>
      <w:pBdr>
        <w:bottom w:val="single" w:sz="8" w:space="12" w:color="auto"/>
      </w:pBdr>
      <w:outlineLvl w:val="0"/>
    </w:pPr>
    <w:rPr>
      <w:rFonts w:ascii="Arial Bold" w:hAnsi="Arial Bold"/>
      <w:b/>
      <w:caps/>
      <w:spacing w:val="20"/>
      <w:kern w:val="28"/>
      <w:sz w:val="32"/>
    </w:rPr>
  </w:style>
  <w:style w:type="paragraph" w:styleId="Heading2">
    <w:name w:val="heading 2"/>
    <w:basedOn w:val="Normal"/>
    <w:next w:val="Normal"/>
    <w:qFormat/>
    <w:rsid w:val="002B66AC"/>
    <w:pPr>
      <w:keepNext/>
      <w:numPr>
        <w:ilvl w:val="1"/>
        <w:numId w:val="1"/>
      </w:numPr>
      <w:spacing w:before="360"/>
      <w:outlineLvl w:val="1"/>
    </w:pPr>
    <w:rPr>
      <w:rFonts w:ascii="Arial Bold" w:hAnsi="Arial Bold"/>
      <w:b/>
      <w:caps/>
      <w:spacing w:val="20"/>
      <w:sz w:val="28"/>
    </w:rPr>
  </w:style>
  <w:style w:type="paragraph" w:styleId="Heading3">
    <w:name w:val="heading 3"/>
    <w:basedOn w:val="Normal"/>
    <w:next w:val="Normal"/>
    <w:qFormat/>
    <w:rsid w:val="002B66AC"/>
    <w:pPr>
      <w:keepNext/>
      <w:numPr>
        <w:ilvl w:val="2"/>
        <w:numId w:val="1"/>
      </w:numPr>
      <w:spacing w:before="360"/>
      <w:outlineLvl w:val="2"/>
    </w:pPr>
    <w:rPr>
      <w:rFonts w:ascii="Arial Bold" w:hAnsi="Arial Bold"/>
      <w:b/>
      <w:caps/>
    </w:rPr>
  </w:style>
  <w:style w:type="paragraph" w:styleId="Heading4">
    <w:name w:val="heading 4"/>
    <w:basedOn w:val="Normal"/>
    <w:next w:val="Normal"/>
    <w:qFormat/>
    <w:rsid w:val="002B66AC"/>
    <w:pPr>
      <w:keepNext/>
      <w:numPr>
        <w:ilvl w:val="3"/>
        <w:numId w:val="1"/>
      </w:numPr>
      <w:spacing w:before="240"/>
      <w:outlineLvl w:val="3"/>
    </w:pPr>
    <w:rPr>
      <w:rFonts w:ascii="Arial Bold" w:hAnsi="Arial Bold"/>
      <w:b/>
      <w:i/>
      <w:caps/>
    </w:rPr>
  </w:style>
  <w:style w:type="paragraph" w:styleId="Heading5">
    <w:name w:val="heading 5"/>
    <w:basedOn w:val="Normal"/>
    <w:next w:val="Normal"/>
    <w:qFormat/>
    <w:rsid w:val="002B66AC"/>
    <w:pPr>
      <w:numPr>
        <w:ilvl w:val="4"/>
        <w:numId w:val="1"/>
      </w:numPr>
      <w:spacing w:before="240" w:after="60"/>
      <w:outlineLvl w:val="4"/>
    </w:pPr>
  </w:style>
  <w:style w:type="paragraph" w:styleId="Heading6">
    <w:name w:val="heading 6"/>
    <w:basedOn w:val="Normal"/>
    <w:next w:val="Normal"/>
    <w:qFormat/>
    <w:rsid w:val="002B66AC"/>
    <w:pPr>
      <w:numPr>
        <w:ilvl w:val="5"/>
        <w:numId w:val="1"/>
      </w:numPr>
      <w:spacing w:before="240" w:after="60"/>
      <w:outlineLvl w:val="5"/>
    </w:pPr>
    <w:rPr>
      <w:i/>
    </w:rPr>
  </w:style>
  <w:style w:type="paragraph" w:styleId="Heading7">
    <w:name w:val="heading 7"/>
    <w:basedOn w:val="Normal"/>
    <w:next w:val="Normal"/>
    <w:qFormat/>
    <w:rsid w:val="002B66AC"/>
    <w:pPr>
      <w:numPr>
        <w:ilvl w:val="6"/>
        <w:numId w:val="1"/>
      </w:numPr>
      <w:tabs>
        <w:tab w:val="num" w:pos="1296"/>
      </w:tabs>
      <w:spacing w:before="240" w:after="60"/>
      <w:outlineLvl w:val="6"/>
    </w:pPr>
    <w:rPr>
      <w:rFonts w:ascii="Arial" w:hAnsi="Arial"/>
    </w:rPr>
  </w:style>
  <w:style w:type="paragraph" w:styleId="Heading8">
    <w:name w:val="heading 8"/>
    <w:basedOn w:val="Normal"/>
    <w:next w:val="Normal"/>
    <w:qFormat/>
    <w:rsid w:val="002B66AC"/>
    <w:pPr>
      <w:numPr>
        <w:ilvl w:val="7"/>
        <w:numId w:val="1"/>
      </w:numPr>
      <w:tabs>
        <w:tab w:val="num" w:pos="1440"/>
      </w:tabs>
      <w:spacing w:before="240" w:after="60"/>
      <w:outlineLvl w:val="7"/>
    </w:pPr>
    <w:rPr>
      <w:rFonts w:ascii="Arial" w:hAnsi="Arial"/>
      <w:i/>
    </w:rPr>
  </w:style>
  <w:style w:type="paragraph" w:styleId="Heading9">
    <w:name w:val="heading 9"/>
    <w:basedOn w:val="Normal"/>
    <w:next w:val="Normal"/>
    <w:qFormat/>
    <w:rsid w:val="002B66AC"/>
    <w:pPr>
      <w:numPr>
        <w:ilvl w:val="8"/>
        <w:numId w:val="1"/>
      </w:numPr>
      <w:tabs>
        <w:tab w:val="num" w:pos="2520"/>
      </w:tabs>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 Header"/>
    <w:basedOn w:val="Normal"/>
    <w:rsid w:val="002B66AC"/>
    <w:pPr>
      <w:spacing w:before="60" w:after="60"/>
    </w:pPr>
    <w:rPr>
      <w:rFonts w:ascii="MetaBoldLF-Roman" w:hAnsi="MetaBoldLF-Roman"/>
      <w:b/>
      <w:smallCaps/>
    </w:rPr>
  </w:style>
  <w:style w:type="paragraph" w:customStyle="1" w:styleId="CandidateName">
    <w:name w:val="Candidate Name"/>
    <w:basedOn w:val="Normal"/>
    <w:next w:val="Normal"/>
    <w:rsid w:val="002B66AC"/>
    <w:pPr>
      <w:keepNext/>
      <w:pageBreakBefore/>
      <w:pBdr>
        <w:bottom w:val="single" w:sz="12" w:space="6" w:color="2C95DD"/>
      </w:pBdr>
      <w:spacing w:before="120"/>
      <w:jc w:val="right"/>
    </w:pPr>
    <w:rPr>
      <w:rFonts w:ascii="MetaBoldLF-Roman" w:hAnsi="MetaBoldLF-Roman"/>
      <w:b/>
      <w:smallCaps/>
      <w:color w:val="2C95DD"/>
      <w:spacing w:val="20"/>
      <w:sz w:val="32"/>
    </w:rPr>
  </w:style>
  <w:style w:type="paragraph" w:styleId="TOC1">
    <w:name w:val="toc 1"/>
    <w:basedOn w:val="Normal"/>
    <w:next w:val="Normal"/>
    <w:autoRedefine/>
    <w:semiHidden/>
    <w:rsid w:val="002B66AC"/>
    <w:pPr>
      <w:tabs>
        <w:tab w:val="left" w:pos="360"/>
        <w:tab w:val="right" w:leader="dot" w:pos="10080"/>
      </w:tabs>
      <w:spacing w:before="120"/>
    </w:pPr>
    <w:rPr>
      <w:rFonts w:ascii="Arial Bold" w:hAnsi="Arial Bold"/>
      <w:b/>
      <w:caps/>
      <w:noProof/>
    </w:rPr>
  </w:style>
  <w:style w:type="paragraph" w:styleId="TOC2">
    <w:name w:val="toc 2"/>
    <w:basedOn w:val="Normal"/>
    <w:next w:val="Normal"/>
    <w:autoRedefine/>
    <w:semiHidden/>
    <w:rsid w:val="002B66AC"/>
    <w:pPr>
      <w:tabs>
        <w:tab w:val="left" w:pos="864"/>
        <w:tab w:val="right" w:leader="dot" w:pos="10080"/>
      </w:tabs>
      <w:ind w:left="216"/>
    </w:pPr>
    <w:rPr>
      <w:noProof/>
    </w:rPr>
  </w:style>
  <w:style w:type="paragraph" w:styleId="TOC3">
    <w:name w:val="toc 3"/>
    <w:basedOn w:val="Normal"/>
    <w:next w:val="Normal"/>
    <w:autoRedefine/>
    <w:semiHidden/>
    <w:rsid w:val="002B66AC"/>
    <w:pPr>
      <w:tabs>
        <w:tab w:val="left" w:pos="1440"/>
        <w:tab w:val="right" w:leader="dot" w:pos="10080"/>
      </w:tabs>
      <w:ind w:left="576"/>
    </w:pPr>
    <w:rPr>
      <w:noProof/>
    </w:rPr>
  </w:style>
  <w:style w:type="paragraph" w:styleId="TOC4">
    <w:name w:val="toc 4"/>
    <w:basedOn w:val="Normal"/>
    <w:next w:val="Normal"/>
    <w:autoRedefine/>
    <w:semiHidden/>
    <w:rsid w:val="002B66AC"/>
    <w:pPr>
      <w:tabs>
        <w:tab w:val="left" w:pos="1944"/>
        <w:tab w:val="right" w:leader="dot" w:pos="10080"/>
      </w:tabs>
      <w:ind w:left="1008"/>
    </w:pPr>
    <w:rPr>
      <w:noProof/>
    </w:rPr>
  </w:style>
  <w:style w:type="paragraph" w:styleId="TOC5">
    <w:name w:val="toc 5"/>
    <w:basedOn w:val="Normal"/>
    <w:next w:val="Normal"/>
    <w:autoRedefine/>
    <w:semiHidden/>
    <w:rsid w:val="002B66AC"/>
    <w:pPr>
      <w:ind w:left="720"/>
    </w:pPr>
    <w:rPr>
      <w:sz w:val="20"/>
      <w:lang w:val="en-GB"/>
    </w:rPr>
  </w:style>
  <w:style w:type="paragraph" w:styleId="TOC6">
    <w:name w:val="toc 6"/>
    <w:basedOn w:val="TOC5"/>
    <w:next w:val="Normal"/>
    <w:autoRedefine/>
    <w:semiHidden/>
    <w:rsid w:val="002B66AC"/>
    <w:pPr>
      <w:ind w:left="960"/>
    </w:pPr>
  </w:style>
  <w:style w:type="paragraph" w:styleId="TOC7">
    <w:name w:val="toc 7"/>
    <w:basedOn w:val="TOC5"/>
    <w:next w:val="Normal"/>
    <w:autoRedefine/>
    <w:semiHidden/>
    <w:rsid w:val="002B66AC"/>
    <w:pPr>
      <w:ind w:left="1200"/>
    </w:pPr>
  </w:style>
  <w:style w:type="paragraph" w:styleId="TOC8">
    <w:name w:val="toc 8"/>
    <w:basedOn w:val="TOC5"/>
    <w:next w:val="Normal"/>
    <w:autoRedefine/>
    <w:semiHidden/>
    <w:rsid w:val="002B66AC"/>
    <w:pPr>
      <w:ind w:left="1440"/>
    </w:pPr>
  </w:style>
  <w:style w:type="paragraph" w:styleId="TOC9">
    <w:name w:val="toc 9"/>
    <w:basedOn w:val="TOC5"/>
    <w:next w:val="Normal"/>
    <w:autoRedefine/>
    <w:semiHidden/>
    <w:rsid w:val="002B66AC"/>
    <w:pPr>
      <w:ind w:left="1680"/>
    </w:pPr>
  </w:style>
  <w:style w:type="paragraph" w:customStyle="1" w:styleId="ResumeEmployerRoleHeader">
    <w:name w:val="Resume Employer/Role Header"/>
    <w:basedOn w:val="Normal"/>
    <w:rsid w:val="002B66AC"/>
    <w:pPr>
      <w:keepNext/>
      <w:spacing w:before="180"/>
    </w:pPr>
    <w:rPr>
      <w:rFonts w:ascii="MetaBoldLF-Roman" w:hAnsi="MetaBoldLF-Roman"/>
      <w:b/>
      <w:sz w:val="20"/>
    </w:rPr>
  </w:style>
  <w:style w:type="paragraph" w:customStyle="1" w:styleId="ResumeBodyText">
    <w:name w:val="Resume Body Text"/>
    <w:basedOn w:val="Normal"/>
    <w:link w:val="ResumeBodyTextChar"/>
    <w:rsid w:val="002B66AC"/>
    <w:pPr>
      <w:spacing w:before="60" w:after="60"/>
    </w:pPr>
    <w:rPr>
      <w:rFonts w:ascii="MetaBookLF-Roman" w:hAnsi="MetaBookLF-Roman"/>
      <w:sz w:val="18"/>
    </w:rPr>
  </w:style>
  <w:style w:type="character" w:customStyle="1" w:styleId="ResumeBodyTextChar">
    <w:name w:val="Resume Body Text Char"/>
    <w:link w:val="ResumeBodyText"/>
    <w:rsid w:val="002B66AC"/>
    <w:rPr>
      <w:rFonts w:ascii="MetaBookLF-Roman" w:hAnsi="MetaBookLF-Roman"/>
      <w:sz w:val="18"/>
      <w:szCs w:val="24"/>
    </w:rPr>
  </w:style>
  <w:style w:type="paragraph" w:customStyle="1" w:styleId="ParaHdg1">
    <w:name w:val="ParaHdg1"/>
    <w:basedOn w:val="Normal"/>
    <w:next w:val="Normal"/>
    <w:rsid w:val="002B66AC"/>
    <w:pPr>
      <w:keepNext/>
      <w:keepLines/>
      <w:spacing w:before="240" w:after="120"/>
    </w:pPr>
    <w:rPr>
      <w:rFonts w:ascii="MetaBoldLF-Roman" w:hAnsi="MetaBoldLF-Roman"/>
      <w:b/>
      <w:bCs/>
      <w:caps/>
      <w:color w:val="2C95DD"/>
    </w:rPr>
  </w:style>
  <w:style w:type="paragraph" w:customStyle="1" w:styleId="Resumelevel1">
    <w:name w:val="Resume level 1"/>
    <w:basedOn w:val="Normal"/>
    <w:rsid w:val="002B66AC"/>
    <w:pPr>
      <w:numPr>
        <w:numId w:val="5"/>
      </w:numPr>
      <w:spacing w:before="20" w:after="20"/>
    </w:pPr>
    <w:rPr>
      <w:rFonts w:ascii="MetaBookLF-Roman" w:hAnsi="MetaBookLF-Roman"/>
      <w:sz w:val="18"/>
    </w:rPr>
  </w:style>
  <w:style w:type="paragraph" w:customStyle="1" w:styleId="Resumelevel2">
    <w:name w:val="Resume level 2"/>
    <w:basedOn w:val="Normal"/>
    <w:link w:val="Resumelevel2CharChar"/>
    <w:rsid w:val="002B66AC"/>
    <w:pPr>
      <w:numPr>
        <w:numId w:val="2"/>
      </w:numPr>
      <w:tabs>
        <w:tab w:val="left" w:pos="360"/>
      </w:tabs>
      <w:spacing w:before="20" w:after="20"/>
      <w:ind w:left="720" w:hanging="360"/>
    </w:pPr>
    <w:rPr>
      <w:rFonts w:ascii="MetaBookLF-Roman" w:hAnsi="MetaBookLF-Roman"/>
      <w:sz w:val="18"/>
    </w:rPr>
  </w:style>
  <w:style w:type="character" w:customStyle="1" w:styleId="Resumelevel2CharChar">
    <w:name w:val="Resume level 2 Char Char"/>
    <w:link w:val="Resumelevel2"/>
    <w:rsid w:val="002B66AC"/>
    <w:rPr>
      <w:rFonts w:ascii="MetaBookLF-Roman" w:hAnsi="MetaBookLF-Roman"/>
      <w:sz w:val="18"/>
      <w:szCs w:val="22"/>
    </w:rPr>
  </w:style>
  <w:style w:type="paragraph" w:customStyle="1" w:styleId="Resumelevel3">
    <w:name w:val="Resume level 3"/>
    <w:basedOn w:val="Normal"/>
    <w:link w:val="Resumelevel3CharChar"/>
    <w:rsid w:val="002B66AC"/>
    <w:pPr>
      <w:numPr>
        <w:numId w:val="3"/>
      </w:numPr>
      <w:spacing w:before="20" w:after="20"/>
    </w:pPr>
    <w:rPr>
      <w:rFonts w:ascii="MetaBookLF-Roman" w:hAnsi="MetaBookLF-Roman"/>
      <w:sz w:val="18"/>
    </w:rPr>
  </w:style>
  <w:style w:type="character" w:customStyle="1" w:styleId="Resumelevel3CharChar">
    <w:name w:val="Resume level 3 Char Char"/>
    <w:link w:val="Resumelevel3"/>
    <w:rsid w:val="002B66AC"/>
    <w:rPr>
      <w:rFonts w:ascii="MetaBookLF-Roman" w:hAnsi="MetaBookLF-Roman"/>
      <w:sz w:val="18"/>
      <w:szCs w:val="22"/>
    </w:rPr>
  </w:style>
  <w:style w:type="paragraph" w:customStyle="1" w:styleId="ResumeCompanyDate">
    <w:name w:val="Resume Company &amp; Date"/>
    <w:basedOn w:val="Normal"/>
    <w:rsid w:val="002B66AC"/>
    <w:pPr>
      <w:keepNext/>
      <w:keepLines/>
      <w:tabs>
        <w:tab w:val="right" w:pos="10080"/>
      </w:tabs>
      <w:spacing w:before="240"/>
    </w:pPr>
    <w:rPr>
      <w:rFonts w:ascii="MetaBoldLF-Roman" w:hAnsi="MetaBoldLF-Roman"/>
      <w:b/>
      <w:smallCaps/>
    </w:rPr>
  </w:style>
  <w:style w:type="paragraph" w:customStyle="1" w:styleId="Resumelevel4">
    <w:name w:val="Resume level 4"/>
    <w:basedOn w:val="Normal"/>
    <w:rsid w:val="002B66AC"/>
    <w:pPr>
      <w:numPr>
        <w:numId w:val="4"/>
      </w:numPr>
      <w:spacing w:before="20" w:after="20"/>
      <w:ind w:left="1440"/>
    </w:pPr>
    <w:rPr>
      <w:rFonts w:ascii="MetaBookLF-Roman" w:hAnsi="MetaBookLF-Roman"/>
      <w:sz w:val="18"/>
    </w:rPr>
  </w:style>
  <w:style w:type="paragraph" w:customStyle="1" w:styleId="NameHeader">
    <w:name w:val="Name Header"/>
    <w:basedOn w:val="CandidateName"/>
    <w:rsid w:val="002B66AC"/>
    <w:pPr>
      <w:pBdr>
        <w:bottom w:val="none" w:sz="0" w:space="0" w:color="auto"/>
      </w:pBdr>
    </w:pPr>
    <w:rPr>
      <w:sz w:val="20"/>
    </w:rPr>
  </w:style>
  <w:style w:type="table" w:styleId="TableGrid">
    <w:name w:val="Table Grid"/>
    <w:basedOn w:val="TableNormal"/>
    <w:rsid w:val="002B66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B66AC"/>
    <w:pPr>
      <w:tabs>
        <w:tab w:val="center" w:pos="4320"/>
        <w:tab w:val="right" w:pos="8640"/>
      </w:tabs>
    </w:pPr>
  </w:style>
  <w:style w:type="character" w:customStyle="1" w:styleId="HeaderChar">
    <w:name w:val="Header Char"/>
    <w:link w:val="Header"/>
    <w:uiPriority w:val="99"/>
    <w:rsid w:val="00386E41"/>
    <w:rPr>
      <w:sz w:val="24"/>
      <w:szCs w:val="24"/>
    </w:rPr>
  </w:style>
  <w:style w:type="paragraph" w:styleId="Footer">
    <w:name w:val="footer"/>
    <w:basedOn w:val="Normal"/>
    <w:link w:val="FooterChar"/>
    <w:rsid w:val="002B66AC"/>
    <w:pPr>
      <w:tabs>
        <w:tab w:val="center" w:pos="4320"/>
        <w:tab w:val="right" w:pos="8640"/>
      </w:tabs>
    </w:pPr>
  </w:style>
  <w:style w:type="character" w:customStyle="1" w:styleId="FooterChar">
    <w:name w:val="Footer Char"/>
    <w:link w:val="Footer"/>
    <w:rsid w:val="00386E41"/>
    <w:rPr>
      <w:sz w:val="24"/>
      <w:szCs w:val="24"/>
    </w:rPr>
  </w:style>
  <w:style w:type="paragraph" w:customStyle="1" w:styleId="ColorfulList-Accent11">
    <w:name w:val="Colorful List - Accent 11"/>
    <w:basedOn w:val="Normal"/>
    <w:uiPriority w:val="34"/>
    <w:qFormat/>
    <w:rsid w:val="00A21F4C"/>
    <w:pPr>
      <w:ind w:left="720"/>
      <w:contextualSpacing/>
    </w:pPr>
  </w:style>
  <w:style w:type="character" w:styleId="Emphasis">
    <w:name w:val="Emphasis"/>
    <w:uiPriority w:val="20"/>
    <w:qFormat/>
    <w:rsid w:val="002F4FCE"/>
    <w:rPr>
      <w:i/>
      <w:iCs/>
    </w:rPr>
  </w:style>
  <w:style w:type="paragraph" w:styleId="BodyText">
    <w:name w:val="Body Text"/>
    <w:basedOn w:val="Normal"/>
    <w:link w:val="BodyTextChar"/>
    <w:uiPriority w:val="99"/>
    <w:unhideWhenUsed/>
    <w:rsid w:val="000E00BE"/>
    <w:pPr>
      <w:spacing w:after="120"/>
    </w:pPr>
  </w:style>
  <w:style w:type="character" w:customStyle="1" w:styleId="BodyTextChar">
    <w:name w:val="Body Text Char"/>
    <w:link w:val="BodyText"/>
    <w:uiPriority w:val="99"/>
    <w:rsid w:val="000E00BE"/>
    <w:rPr>
      <w:sz w:val="24"/>
      <w:szCs w:val="24"/>
    </w:rPr>
  </w:style>
  <w:style w:type="character" w:customStyle="1" w:styleId="apple-converted-space">
    <w:name w:val="apple-converted-space"/>
    <w:rsid w:val="00113C45"/>
  </w:style>
  <w:style w:type="character" w:customStyle="1" w:styleId="hl">
    <w:name w:val="hl"/>
    <w:rsid w:val="00113C45"/>
  </w:style>
  <w:style w:type="paragraph" w:customStyle="1" w:styleId="Default">
    <w:name w:val="Default"/>
    <w:rsid w:val="003D4922"/>
    <w:pPr>
      <w:autoSpaceDE w:val="0"/>
      <w:autoSpaceDN w:val="0"/>
      <w:adjustRightInd w:val="0"/>
    </w:pPr>
    <w:rPr>
      <w:rFonts w:ascii="Verdana" w:eastAsia="Calibri" w:hAnsi="Verdana" w:cs="Verdana"/>
      <w:color w:val="000000"/>
      <w:sz w:val="24"/>
      <w:szCs w:val="24"/>
    </w:rPr>
  </w:style>
  <w:style w:type="character" w:styleId="Hyperlink">
    <w:name w:val="Hyperlink"/>
    <w:uiPriority w:val="99"/>
    <w:unhideWhenUsed/>
    <w:rsid w:val="009B3F50"/>
    <w:rPr>
      <w:color w:val="0000FF"/>
      <w:u w:val="single"/>
    </w:rPr>
  </w:style>
  <w:style w:type="paragraph" w:styleId="ListParagraph">
    <w:name w:val="List Paragraph"/>
    <w:basedOn w:val="Normal"/>
    <w:link w:val="ListParagraphChar"/>
    <w:uiPriority w:val="34"/>
    <w:qFormat/>
    <w:rsid w:val="00BF2728"/>
    <w:pPr>
      <w:spacing w:after="200" w:line="276" w:lineRule="auto"/>
      <w:ind w:left="720"/>
      <w:contextualSpacing/>
    </w:pPr>
    <w:rPr>
      <w:rFonts w:ascii="Calibri" w:eastAsia="Calibri" w:hAnsi="Calibri"/>
      <w:lang w:val="en-IN"/>
    </w:rPr>
  </w:style>
  <w:style w:type="character" w:customStyle="1" w:styleId="ListParagraphChar">
    <w:name w:val="List Paragraph Char"/>
    <w:link w:val="ListParagraph"/>
    <w:uiPriority w:val="34"/>
    <w:locked/>
    <w:rsid w:val="008100DD"/>
    <w:rPr>
      <w:rFonts w:ascii="Calibri" w:eastAsia="Calibri" w:hAnsi="Calibri"/>
      <w:sz w:val="22"/>
      <w:szCs w:val="22"/>
      <w:lang w:val="en-IN"/>
    </w:rPr>
  </w:style>
  <w:style w:type="paragraph" w:styleId="NoSpacing">
    <w:name w:val="No Spacing"/>
    <w:uiPriority w:val="99"/>
    <w:qFormat/>
    <w:rsid w:val="004128E3"/>
    <w:rPr>
      <w:rFonts w:ascii="Calibri" w:eastAsia="Calibri" w:hAnsi="Calibri"/>
      <w:sz w:val="22"/>
      <w:szCs w:val="22"/>
    </w:rPr>
  </w:style>
  <w:style w:type="paragraph" w:styleId="NormalWeb">
    <w:name w:val="Normal (Web)"/>
    <w:basedOn w:val="Normal"/>
    <w:uiPriority w:val="99"/>
    <w:unhideWhenUsed/>
    <w:rsid w:val="00430513"/>
    <w:pPr>
      <w:spacing w:before="100" w:beforeAutospacing="1" w:after="100" w:afterAutospacing="1"/>
    </w:pPr>
  </w:style>
  <w:style w:type="paragraph" w:styleId="BalloonText">
    <w:name w:val="Balloon Text"/>
    <w:basedOn w:val="Normal"/>
    <w:link w:val="BalloonTextChar"/>
    <w:rsid w:val="00AB45F0"/>
    <w:rPr>
      <w:rFonts w:ascii="Tahoma" w:hAnsi="Tahoma" w:cs="Tahoma"/>
      <w:sz w:val="16"/>
      <w:szCs w:val="16"/>
    </w:rPr>
  </w:style>
  <w:style w:type="character" w:customStyle="1" w:styleId="BalloonTextChar">
    <w:name w:val="Balloon Text Char"/>
    <w:basedOn w:val="DefaultParagraphFont"/>
    <w:link w:val="BalloonText"/>
    <w:rsid w:val="00AB45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9085938">
      <w:bodyDiv w:val="1"/>
      <w:marLeft w:val="0"/>
      <w:marRight w:val="0"/>
      <w:marTop w:val="0"/>
      <w:marBottom w:val="0"/>
      <w:divBdr>
        <w:top w:val="none" w:sz="0" w:space="0" w:color="auto"/>
        <w:left w:val="none" w:sz="0" w:space="0" w:color="auto"/>
        <w:bottom w:val="none" w:sz="0" w:space="0" w:color="auto"/>
        <w:right w:val="none" w:sz="0" w:space="0" w:color="auto"/>
      </w:divBdr>
    </w:div>
    <w:div w:id="605960858">
      <w:bodyDiv w:val="1"/>
      <w:marLeft w:val="0"/>
      <w:marRight w:val="0"/>
      <w:marTop w:val="0"/>
      <w:marBottom w:val="0"/>
      <w:divBdr>
        <w:top w:val="none" w:sz="0" w:space="0" w:color="auto"/>
        <w:left w:val="none" w:sz="0" w:space="0" w:color="auto"/>
        <w:bottom w:val="none" w:sz="0" w:space="0" w:color="auto"/>
        <w:right w:val="none" w:sz="0" w:space="0" w:color="auto"/>
      </w:divBdr>
    </w:div>
    <w:div w:id="636910211">
      <w:bodyDiv w:val="1"/>
      <w:marLeft w:val="0"/>
      <w:marRight w:val="0"/>
      <w:marTop w:val="0"/>
      <w:marBottom w:val="0"/>
      <w:divBdr>
        <w:top w:val="none" w:sz="0" w:space="0" w:color="auto"/>
        <w:left w:val="none" w:sz="0" w:space="0" w:color="auto"/>
        <w:bottom w:val="none" w:sz="0" w:space="0" w:color="auto"/>
        <w:right w:val="none" w:sz="0" w:space="0" w:color="auto"/>
      </w:divBdr>
    </w:div>
    <w:div w:id="821389484">
      <w:bodyDiv w:val="1"/>
      <w:marLeft w:val="0"/>
      <w:marRight w:val="0"/>
      <w:marTop w:val="0"/>
      <w:marBottom w:val="0"/>
      <w:divBdr>
        <w:top w:val="none" w:sz="0" w:space="0" w:color="auto"/>
        <w:left w:val="none" w:sz="0" w:space="0" w:color="auto"/>
        <w:bottom w:val="none" w:sz="0" w:space="0" w:color="auto"/>
        <w:right w:val="none" w:sz="0" w:space="0" w:color="auto"/>
      </w:divBdr>
    </w:div>
    <w:div w:id="975716651">
      <w:bodyDiv w:val="1"/>
      <w:marLeft w:val="0"/>
      <w:marRight w:val="0"/>
      <w:marTop w:val="0"/>
      <w:marBottom w:val="0"/>
      <w:divBdr>
        <w:top w:val="none" w:sz="0" w:space="0" w:color="auto"/>
        <w:left w:val="none" w:sz="0" w:space="0" w:color="auto"/>
        <w:bottom w:val="none" w:sz="0" w:space="0" w:color="auto"/>
        <w:right w:val="none" w:sz="0" w:space="0" w:color="auto"/>
      </w:divBdr>
    </w:div>
    <w:div w:id="1055548667">
      <w:bodyDiv w:val="1"/>
      <w:marLeft w:val="0"/>
      <w:marRight w:val="0"/>
      <w:marTop w:val="0"/>
      <w:marBottom w:val="0"/>
      <w:divBdr>
        <w:top w:val="none" w:sz="0" w:space="0" w:color="auto"/>
        <w:left w:val="none" w:sz="0" w:space="0" w:color="auto"/>
        <w:bottom w:val="none" w:sz="0" w:space="0" w:color="auto"/>
        <w:right w:val="none" w:sz="0" w:space="0" w:color="auto"/>
      </w:divBdr>
    </w:div>
    <w:div w:id="1402555346">
      <w:bodyDiv w:val="1"/>
      <w:marLeft w:val="0"/>
      <w:marRight w:val="0"/>
      <w:marTop w:val="0"/>
      <w:marBottom w:val="0"/>
      <w:divBdr>
        <w:top w:val="none" w:sz="0" w:space="0" w:color="auto"/>
        <w:left w:val="none" w:sz="0" w:space="0" w:color="auto"/>
        <w:bottom w:val="none" w:sz="0" w:space="0" w:color="auto"/>
        <w:right w:val="none" w:sz="0" w:space="0" w:color="auto"/>
      </w:divBdr>
    </w:div>
    <w:div w:id="1468354701">
      <w:bodyDiv w:val="1"/>
      <w:marLeft w:val="0"/>
      <w:marRight w:val="0"/>
      <w:marTop w:val="0"/>
      <w:marBottom w:val="0"/>
      <w:divBdr>
        <w:top w:val="none" w:sz="0" w:space="0" w:color="auto"/>
        <w:left w:val="none" w:sz="0" w:space="0" w:color="auto"/>
        <w:bottom w:val="none" w:sz="0" w:space="0" w:color="auto"/>
        <w:right w:val="none" w:sz="0" w:space="0" w:color="auto"/>
      </w:divBdr>
    </w:div>
    <w:div w:id="159987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onc1\AppData\Roaming\Microsoft\Templates\EMC%20Consulting%20Americas%20Resume%20Template%20(09-09-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B2648-4BDC-446A-9E92-3B56FEF1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EMC Consulting Americas Resume Template (09-09-11).dot</Template>
  <TotalTime>367</TotalTime>
  <Pages>8</Pages>
  <Words>3910</Words>
  <Characters>22290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EMC PS Resume Template</vt:lpstr>
    </vt:vector>
  </TitlesOfParts>
  <Company>EMC Consulting</Company>
  <LinksUpToDate>false</LinksUpToDate>
  <CharactersWithSpaces>26148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EMC PS Resume Template</dc:title>
  <dc:subject/>
  <dc:creator>Cathy Colon</dc:creator>
  <cp:keywords/>
  <dc:description>Universal Professional Services Resume Template (12-04-13)</dc:description>
  <cp:lastModifiedBy>Udayashangar</cp:lastModifiedBy>
  <cp:revision>93</cp:revision>
  <cp:lastPrinted>2014-03-15T00:44:00Z</cp:lastPrinted>
  <dcterms:created xsi:type="dcterms:W3CDTF">2022-12-16T16:42:00Z</dcterms:created>
  <dcterms:modified xsi:type="dcterms:W3CDTF">2026-06-24T21:05:00Z</dcterms:modified>
</cp:coreProperties>
</file>